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1"/>
      </w:tblGrid>
      <w:tr w:rsidR="006D1841" w14:paraId="3821A050" w14:textId="77777777" w:rsidTr="0041022D">
        <w:trPr>
          <w:jc w:val="center"/>
        </w:trPr>
        <w:tc>
          <w:tcPr>
            <w:tcW w:w="9911" w:type="dxa"/>
          </w:tcPr>
          <w:p w14:paraId="7CBB3843" w14:textId="56C435B0" w:rsidR="006D1841" w:rsidRDefault="006353C5" w:rsidP="006D18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0178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 wp14:anchorId="404C777B" wp14:editId="50907BA8">
                  <wp:extent cx="597535" cy="682625"/>
                  <wp:effectExtent l="0" t="0" r="0" b="3175"/>
                  <wp:docPr id="1712881534" name="Рисунок 17128815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535" cy="682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8B30DB4" w14:textId="0CE58AA6" w:rsidR="006D1841" w:rsidRDefault="006D1841" w:rsidP="006D18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1841" w14:paraId="656F10E5" w14:textId="77777777" w:rsidTr="0041022D">
        <w:trPr>
          <w:jc w:val="center"/>
        </w:trPr>
        <w:tc>
          <w:tcPr>
            <w:tcW w:w="9911" w:type="dxa"/>
          </w:tcPr>
          <w:p w14:paraId="054CA056" w14:textId="77777777" w:rsidR="006D1841" w:rsidRDefault="006D1841" w:rsidP="003F66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АДМИНИСТРАЦИЯ ГОРОДА ОБИ НОВОСИБИРСКОЙ ОБЛАСТИ</w:t>
            </w:r>
          </w:p>
          <w:p w14:paraId="7D0FE271" w14:textId="2C85085B" w:rsidR="006D1841" w:rsidRPr="006D1841" w:rsidRDefault="006D1841" w:rsidP="003F66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D1841" w14:paraId="1067DEA1" w14:textId="77777777" w:rsidTr="0041022D">
        <w:trPr>
          <w:jc w:val="center"/>
        </w:trPr>
        <w:tc>
          <w:tcPr>
            <w:tcW w:w="9911" w:type="dxa"/>
          </w:tcPr>
          <w:p w14:paraId="7BCE2ACE" w14:textId="136DA5F4" w:rsidR="006D1841" w:rsidRPr="00D512BF" w:rsidRDefault="006D1841" w:rsidP="00C05758">
            <w:pPr>
              <w:jc w:val="center"/>
              <w:rPr>
                <w:rFonts w:ascii="Times New Roman" w:hAnsi="Times New Roman" w:cs="Times New Roman"/>
                <w:b/>
                <w:bCs/>
                <w:spacing w:val="20"/>
                <w:sz w:val="32"/>
                <w:szCs w:val="32"/>
              </w:rPr>
            </w:pPr>
            <w:r w:rsidRPr="00D512BF">
              <w:rPr>
                <w:rFonts w:ascii="Times New Roman" w:hAnsi="Times New Roman" w:cs="Times New Roman"/>
                <w:b/>
                <w:bCs/>
                <w:spacing w:val="20"/>
                <w:sz w:val="32"/>
                <w:szCs w:val="32"/>
              </w:rPr>
              <w:t>ПОСТАНОВЛЕНИЕ</w:t>
            </w:r>
          </w:p>
          <w:p w14:paraId="70E8072B" w14:textId="6495500E" w:rsidR="00AD6BD0" w:rsidRPr="00AD6BD0" w:rsidRDefault="00AD6BD0" w:rsidP="00F304B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B1F8C" w:rsidRPr="00DB1F8C" w14:paraId="24B6239B" w14:textId="77777777" w:rsidTr="00C05758">
        <w:trPr>
          <w:trHeight w:val="377"/>
          <w:jc w:val="center"/>
        </w:trPr>
        <w:tc>
          <w:tcPr>
            <w:tcW w:w="9911" w:type="dxa"/>
          </w:tcPr>
          <w:p w14:paraId="4E3448E7" w14:textId="77DEAE42" w:rsidR="00C05758" w:rsidRPr="00AF1D44" w:rsidRDefault="00C05758" w:rsidP="00F304BB">
            <w:pPr>
              <w:tabs>
                <w:tab w:val="left" w:pos="970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7BD49070" w14:textId="17C5E147" w:rsidR="00DB1F8C" w:rsidRPr="00F304BB" w:rsidRDefault="00CB321E" w:rsidP="00F304BB">
            <w:pPr>
              <w:tabs>
                <w:tab w:val="left" w:pos="970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 </w:t>
            </w:r>
            <w:permStart w:id="993013050" w:edGrp="everyone"/>
            <w:r w:rsidR="009954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30.06.2026 № 923</w:t>
            </w:r>
            <w:permEnd w:id="993013050"/>
          </w:p>
        </w:tc>
      </w:tr>
      <w:tr w:rsidR="006D1841" w14:paraId="38A551FF" w14:textId="77777777" w:rsidTr="0041022D">
        <w:trPr>
          <w:jc w:val="center"/>
        </w:trPr>
        <w:tc>
          <w:tcPr>
            <w:tcW w:w="9911" w:type="dxa"/>
          </w:tcPr>
          <w:p w14:paraId="1509B9EA" w14:textId="77777777" w:rsidR="00DB1F8C" w:rsidRDefault="00DB1F8C" w:rsidP="003F6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D49D2A" w14:textId="77777777" w:rsidR="00A6792E" w:rsidRDefault="00150124" w:rsidP="001501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ermStart w:id="508718811" w:edGrp="everyone"/>
            <w:r w:rsidR="00E84574" w:rsidRPr="007764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="00A6792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б определении специальных мест </w:t>
            </w:r>
            <w:r w:rsidR="0095265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для </w:t>
            </w:r>
            <w:r w:rsidR="00A6792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размещения</w:t>
            </w:r>
            <w:r w:rsidR="0095265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A6792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печатных </w:t>
            </w:r>
          </w:p>
          <w:p w14:paraId="00413C69" w14:textId="77777777" w:rsidR="00A6792E" w:rsidRDefault="00E84574" w:rsidP="001501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агитационных </w:t>
            </w:r>
            <w:r w:rsidR="00A6792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материалов на территории каждого избирательного участка, участка референдума </w:t>
            </w:r>
            <w:r w:rsidR="0095265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 период проведения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предвыборной агитации по выборам депутатов </w:t>
            </w:r>
            <w:r w:rsidR="008000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Государственной Думы Федерального Собрания </w:t>
            </w:r>
          </w:p>
          <w:p w14:paraId="4EE6E349" w14:textId="709E3417" w:rsidR="00952650" w:rsidRDefault="0080009A" w:rsidP="001501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Российской Федерации девятого</w:t>
            </w:r>
            <w:r w:rsidR="00E8457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созыва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14:paraId="7A80C227" w14:textId="0AAA475B" w:rsidR="001C2377" w:rsidRDefault="00E84574" w:rsidP="00150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 избирательному округу № </w:t>
            </w:r>
            <w:r w:rsidR="008000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137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– 1</w:t>
            </w:r>
            <w:r w:rsidR="008000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8, 19, 20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сентября 202</w:t>
            </w:r>
            <w:r w:rsidR="008000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 года</w:t>
            </w:r>
            <w:permEnd w:id="508718811"/>
          </w:p>
        </w:tc>
      </w:tr>
    </w:tbl>
    <w:p w14:paraId="1109BB58" w14:textId="7D5A7716" w:rsidR="001C2377" w:rsidRDefault="001C2377" w:rsidP="001C237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568A1176" w14:textId="77777777" w:rsidR="00021B40" w:rsidRDefault="00021B40" w:rsidP="001C237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D329ACA" w14:textId="3720DE43" w:rsidR="005235EC" w:rsidRPr="00FB2C48" w:rsidRDefault="008F47C8" w:rsidP="00FB2C4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ermStart w:id="296624637" w:edGrp="everyone"/>
      <w:r w:rsidR="00952650" w:rsidRPr="00952650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A6792E">
        <w:rPr>
          <w:rFonts w:ascii="Times New Roman" w:hAnsi="Times New Roman" w:cs="Times New Roman"/>
          <w:sz w:val="28"/>
          <w:szCs w:val="28"/>
        </w:rPr>
        <w:t xml:space="preserve">с частью 9 </w:t>
      </w:r>
      <w:r w:rsidR="00952650" w:rsidRPr="00952650">
        <w:rPr>
          <w:rFonts w:ascii="Times New Roman" w:hAnsi="Times New Roman" w:cs="Times New Roman"/>
          <w:sz w:val="28"/>
          <w:szCs w:val="28"/>
        </w:rPr>
        <w:t>стать</w:t>
      </w:r>
      <w:r w:rsidR="00A6792E">
        <w:rPr>
          <w:rFonts w:ascii="Times New Roman" w:hAnsi="Times New Roman" w:cs="Times New Roman"/>
          <w:sz w:val="28"/>
          <w:szCs w:val="28"/>
        </w:rPr>
        <w:t>и 68</w:t>
      </w:r>
      <w:r w:rsidR="00952650" w:rsidRPr="00952650">
        <w:rPr>
          <w:rFonts w:ascii="Times New Roman" w:hAnsi="Times New Roman" w:cs="Times New Roman"/>
          <w:sz w:val="28"/>
          <w:szCs w:val="28"/>
        </w:rPr>
        <w:t xml:space="preserve"> Федерального Закона от </w:t>
      </w:r>
      <w:r w:rsidR="00A6792E">
        <w:rPr>
          <w:rFonts w:ascii="Times New Roman" w:hAnsi="Times New Roman" w:cs="Times New Roman"/>
          <w:sz w:val="28"/>
          <w:szCs w:val="28"/>
        </w:rPr>
        <w:t>2</w:t>
      </w:r>
      <w:r w:rsidR="00952650" w:rsidRPr="00952650">
        <w:rPr>
          <w:rFonts w:ascii="Times New Roman" w:hAnsi="Times New Roman" w:cs="Times New Roman"/>
          <w:sz w:val="28"/>
          <w:szCs w:val="28"/>
        </w:rPr>
        <w:t>2.</w:t>
      </w:r>
      <w:r w:rsidR="00A6792E">
        <w:rPr>
          <w:rFonts w:ascii="Times New Roman" w:hAnsi="Times New Roman" w:cs="Times New Roman"/>
          <w:sz w:val="28"/>
          <w:szCs w:val="28"/>
        </w:rPr>
        <w:t>02</w:t>
      </w:r>
      <w:r w:rsidR="00952650" w:rsidRPr="00952650">
        <w:rPr>
          <w:rFonts w:ascii="Times New Roman" w:hAnsi="Times New Roman" w:cs="Times New Roman"/>
          <w:sz w:val="28"/>
          <w:szCs w:val="28"/>
        </w:rPr>
        <w:t>.20</w:t>
      </w:r>
      <w:r w:rsidR="00A6792E">
        <w:rPr>
          <w:rFonts w:ascii="Times New Roman" w:hAnsi="Times New Roman" w:cs="Times New Roman"/>
          <w:sz w:val="28"/>
          <w:szCs w:val="28"/>
        </w:rPr>
        <w:t>14</w:t>
      </w:r>
      <w:r w:rsidR="00952650" w:rsidRPr="00952650">
        <w:rPr>
          <w:rFonts w:ascii="Times New Roman" w:hAnsi="Times New Roman" w:cs="Times New Roman"/>
          <w:sz w:val="28"/>
          <w:szCs w:val="28"/>
        </w:rPr>
        <w:t xml:space="preserve"> № </w:t>
      </w:r>
      <w:r w:rsidR="00A6792E">
        <w:rPr>
          <w:rFonts w:ascii="Times New Roman" w:hAnsi="Times New Roman" w:cs="Times New Roman"/>
          <w:sz w:val="28"/>
          <w:szCs w:val="28"/>
        </w:rPr>
        <w:t>20</w:t>
      </w:r>
      <w:r w:rsidR="00952650" w:rsidRPr="00952650">
        <w:rPr>
          <w:rFonts w:ascii="Times New Roman" w:hAnsi="Times New Roman" w:cs="Times New Roman"/>
          <w:sz w:val="28"/>
          <w:szCs w:val="28"/>
        </w:rPr>
        <w:t>-ФЗ «</w:t>
      </w:r>
      <w:r w:rsidR="00A6792E">
        <w:rPr>
          <w:rFonts w:ascii="Times New Roman" w:hAnsi="Times New Roman" w:cs="Times New Roman"/>
          <w:sz w:val="28"/>
          <w:szCs w:val="28"/>
        </w:rPr>
        <w:t>О выборах депутатов Государственной Думы Федерального Собрания Российской Федерации»</w:t>
      </w:r>
      <w:r w:rsidR="00952650" w:rsidRPr="00952650">
        <w:rPr>
          <w:rFonts w:ascii="Times New Roman" w:hAnsi="Times New Roman" w:cs="Times New Roman"/>
          <w:sz w:val="28"/>
          <w:szCs w:val="28"/>
        </w:rPr>
        <w:t xml:space="preserve">, </w:t>
      </w:r>
      <w:permEnd w:id="296624637"/>
      <w:r w:rsidR="00FB2C48">
        <w:rPr>
          <w:rFonts w:ascii="Times New Roman" w:hAnsi="Times New Roman" w:cs="Times New Roman"/>
          <w:sz w:val="28"/>
          <w:szCs w:val="28"/>
        </w:rPr>
        <w:t>а</w:t>
      </w:r>
      <w:r w:rsidR="00021B40">
        <w:rPr>
          <w:rFonts w:ascii="Times New Roman" w:hAnsi="Times New Roman" w:cs="Times New Roman"/>
          <w:sz w:val="28"/>
          <w:szCs w:val="28"/>
        </w:rPr>
        <w:t xml:space="preserve">дминистрация города Оби Новосибирской области </w:t>
      </w:r>
      <w:r w:rsidR="00021B40" w:rsidRPr="00021B40">
        <w:rPr>
          <w:rFonts w:ascii="Times New Roman" w:hAnsi="Times New Roman" w:cs="Times New Roman"/>
          <w:b/>
          <w:bCs/>
          <w:spacing w:val="60"/>
          <w:sz w:val="28"/>
          <w:szCs w:val="28"/>
        </w:rPr>
        <w:t>постановляет</w:t>
      </w:r>
      <w:r w:rsidR="007556B2">
        <w:t>:</w:t>
      </w:r>
    </w:p>
    <w:p w14:paraId="3535CDC9" w14:textId="77777777" w:rsidR="00A6792E" w:rsidRPr="00A6792E" w:rsidRDefault="00A6792E" w:rsidP="00A6792E">
      <w:pPr>
        <w:widowControl w:val="0"/>
        <w:numPr>
          <w:ilvl w:val="1"/>
          <w:numId w:val="18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ermStart w:id="460262450" w:edGrp="everyone"/>
      <w:r w:rsidRPr="00A6792E">
        <w:rPr>
          <w:rFonts w:ascii="Times New Roman" w:hAnsi="Times New Roman" w:cs="Times New Roman"/>
          <w:sz w:val="28"/>
          <w:szCs w:val="28"/>
        </w:rPr>
        <w:t>Определить для размещения печатных агитационных материалов следующие специально отведенные места:</w:t>
      </w:r>
    </w:p>
    <w:p w14:paraId="6C247261" w14:textId="77777777" w:rsidR="00A6792E" w:rsidRPr="00A6792E" w:rsidRDefault="00A6792E" w:rsidP="00A6792E">
      <w:pPr>
        <w:widowControl w:val="0"/>
        <w:numPr>
          <w:ilvl w:val="0"/>
          <w:numId w:val="19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92E">
        <w:rPr>
          <w:rFonts w:ascii="Times New Roman" w:hAnsi="Times New Roman" w:cs="Times New Roman"/>
          <w:sz w:val="28"/>
          <w:szCs w:val="28"/>
        </w:rPr>
        <w:t>г. Обь, ул. Чкалова, д. 40 (доска объявлений, остановка наземного транспорта «Детская поликлиника»);</w:t>
      </w:r>
    </w:p>
    <w:p w14:paraId="4D44F5B0" w14:textId="77777777" w:rsidR="00A6792E" w:rsidRPr="00A6792E" w:rsidRDefault="00A6792E" w:rsidP="00A6792E">
      <w:pPr>
        <w:widowControl w:val="0"/>
        <w:numPr>
          <w:ilvl w:val="0"/>
          <w:numId w:val="19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92E">
        <w:rPr>
          <w:rFonts w:ascii="Times New Roman" w:hAnsi="Times New Roman" w:cs="Times New Roman"/>
          <w:sz w:val="28"/>
          <w:szCs w:val="28"/>
        </w:rPr>
        <w:t>г. Обь, ЖКО а/порта, 28/1 (доска объявлений у магазина «24 часа - продукты»);</w:t>
      </w:r>
    </w:p>
    <w:p w14:paraId="699243EA" w14:textId="3C7F5338" w:rsidR="00A6792E" w:rsidRPr="00A6792E" w:rsidRDefault="00A6792E" w:rsidP="00A6792E">
      <w:pPr>
        <w:widowControl w:val="0"/>
        <w:numPr>
          <w:ilvl w:val="0"/>
          <w:numId w:val="19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92E">
        <w:rPr>
          <w:rFonts w:ascii="Times New Roman" w:hAnsi="Times New Roman" w:cs="Times New Roman"/>
          <w:sz w:val="28"/>
          <w:szCs w:val="28"/>
        </w:rPr>
        <w:t>г. Обь, ЖКО а/порта, 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792E">
        <w:rPr>
          <w:rFonts w:ascii="Times New Roman" w:hAnsi="Times New Roman" w:cs="Times New Roman"/>
          <w:sz w:val="28"/>
          <w:szCs w:val="28"/>
        </w:rPr>
        <w:t>3 (доска объявлений);</w:t>
      </w:r>
    </w:p>
    <w:p w14:paraId="2B446630" w14:textId="7BA86E9F" w:rsidR="00A6792E" w:rsidRPr="00A6792E" w:rsidRDefault="00A6792E" w:rsidP="00A6792E">
      <w:pPr>
        <w:widowControl w:val="0"/>
        <w:numPr>
          <w:ilvl w:val="0"/>
          <w:numId w:val="19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92E">
        <w:rPr>
          <w:rFonts w:ascii="Times New Roman" w:hAnsi="Times New Roman" w:cs="Times New Roman"/>
          <w:sz w:val="28"/>
          <w:szCs w:val="28"/>
        </w:rPr>
        <w:t>г. Обь, Ломоносова, д.11 (доска объявлений, рынок «Обской»);</w:t>
      </w:r>
    </w:p>
    <w:p w14:paraId="7A1114C7" w14:textId="07A8BD74" w:rsidR="00A6792E" w:rsidRPr="00A6792E" w:rsidRDefault="00A6792E" w:rsidP="00A6792E">
      <w:pPr>
        <w:widowControl w:val="0"/>
        <w:numPr>
          <w:ilvl w:val="0"/>
          <w:numId w:val="19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92E">
        <w:rPr>
          <w:rFonts w:ascii="Times New Roman" w:hAnsi="Times New Roman" w:cs="Times New Roman"/>
          <w:sz w:val="28"/>
          <w:szCs w:val="28"/>
        </w:rPr>
        <w:t>г. Обь ул. Строительная (доска объявлений, остановка наземного транспорта «Октябрьская»);</w:t>
      </w:r>
    </w:p>
    <w:p w14:paraId="7C571239" w14:textId="08D06712" w:rsidR="00A6792E" w:rsidRPr="00A6792E" w:rsidRDefault="00A6792E" w:rsidP="00A6792E">
      <w:pPr>
        <w:widowControl w:val="0"/>
        <w:numPr>
          <w:ilvl w:val="0"/>
          <w:numId w:val="19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92E">
        <w:rPr>
          <w:rFonts w:ascii="Times New Roman" w:hAnsi="Times New Roman" w:cs="Times New Roman"/>
          <w:sz w:val="28"/>
          <w:szCs w:val="28"/>
        </w:rPr>
        <w:t>г. Обь, ул. Железнодорожная, 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792E">
        <w:rPr>
          <w:rFonts w:ascii="Times New Roman" w:hAnsi="Times New Roman" w:cs="Times New Roman"/>
          <w:sz w:val="28"/>
          <w:szCs w:val="28"/>
        </w:rPr>
        <w:t>7 (доска объявлений, остановка наземного транспорта «Больница»);</w:t>
      </w:r>
    </w:p>
    <w:p w14:paraId="3362FF55" w14:textId="4F5B0E38" w:rsidR="00A6792E" w:rsidRPr="00A6792E" w:rsidRDefault="00A6792E" w:rsidP="00A6792E">
      <w:pPr>
        <w:widowControl w:val="0"/>
        <w:numPr>
          <w:ilvl w:val="0"/>
          <w:numId w:val="19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92E">
        <w:rPr>
          <w:rFonts w:ascii="Times New Roman" w:hAnsi="Times New Roman" w:cs="Times New Roman"/>
          <w:sz w:val="28"/>
          <w:szCs w:val="28"/>
        </w:rPr>
        <w:t>г. Обь, ул. Железнодорожная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6792E">
        <w:rPr>
          <w:rFonts w:ascii="Times New Roman" w:hAnsi="Times New Roman" w:cs="Times New Roman"/>
          <w:sz w:val="28"/>
          <w:szCs w:val="28"/>
        </w:rPr>
        <w:t>(доска объявлений, остановка наземного транспорта «Березка»);</w:t>
      </w:r>
    </w:p>
    <w:p w14:paraId="77EA25A2" w14:textId="77777777" w:rsidR="00A6792E" w:rsidRPr="00A6792E" w:rsidRDefault="00A6792E" w:rsidP="00A6792E">
      <w:pPr>
        <w:widowControl w:val="0"/>
        <w:numPr>
          <w:ilvl w:val="0"/>
          <w:numId w:val="19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92E">
        <w:rPr>
          <w:rFonts w:ascii="Times New Roman" w:hAnsi="Times New Roman" w:cs="Times New Roman"/>
          <w:sz w:val="28"/>
          <w:szCs w:val="28"/>
        </w:rPr>
        <w:t>г. Обь, ул. Вокзальная (доска объявлений, остановка наземного транспорта «Чайная»);</w:t>
      </w:r>
    </w:p>
    <w:p w14:paraId="6CB2BC2C" w14:textId="77777777" w:rsidR="00A6792E" w:rsidRPr="00A6792E" w:rsidRDefault="00A6792E" w:rsidP="00A6792E">
      <w:pPr>
        <w:widowControl w:val="0"/>
        <w:numPr>
          <w:ilvl w:val="0"/>
          <w:numId w:val="19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92E">
        <w:rPr>
          <w:rFonts w:ascii="Times New Roman" w:hAnsi="Times New Roman" w:cs="Times New Roman"/>
          <w:sz w:val="28"/>
          <w:szCs w:val="28"/>
        </w:rPr>
        <w:t>г. Обь, ул. Линейная (доска объявлений, остановка наземного транспорта «Дом-интернат»);</w:t>
      </w:r>
    </w:p>
    <w:p w14:paraId="1FE9DBCC" w14:textId="77777777" w:rsidR="00A6792E" w:rsidRPr="00A6792E" w:rsidRDefault="00A6792E" w:rsidP="00A6792E">
      <w:pPr>
        <w:widowControl w:val="0"/>
        <w:numPr>
          <w:ilvl w:val="0"/>
          <w:numId w:val="19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92E">
        <w:rPr>
          <w:rFonts w:ascii="Times New Roman" w:hAnsi="Times New Roman" w:cs="Times New Roman"/>
          <w:sz w:val="28"/>
          <w:szCs w:val="28"/>
        </w:rPr>
        <w:t>г. Обь, ул. Геодезическая, д. 16 (доска объявлений, остановка наземного транспорта «ГОВД»);</w:t>
      </w:r>
    </w:p>
    <w:p w14:paraId="69A1E5AB" w14:textId="77777777" w:rsidR="00A6792E" w:rsidRPr="00A6792E" w:rsidRDefault="00A6792E" w:rsidP="00A6792E">
      <w:pPr>
        <w:widowControl w:val="0"/>
        <w:numPr>
          <w:ilvl w:val="0"/>
          <w:numId w:val="19"/>
        </w:numPr>
        <w:suppressAutoHyphens/>
        <w:spacing w:after="0" w:line="240" w:lineRule="auto"/>
        <w:ind w:left="0" w:firstLine="555"/>
        <w:jc w:val="both"/>
        <w:rPr>
          <w:rFonts w:ascii="Times New Roman" w:hAnsi="Times New Roman" w:cs="Times New Roman"/>
          <w:sz w:val="28"/>
          <w:szCs w:val="28"/>
        </w:rPr>
      </w:pPr>
      <w:r w:rsidRPr="00A6792E">
        <w:rPr>
          <w:rFonts w:ascii="Times New Roman" w:hAnsi="Times New Roman" w:cs="Times New Roman"/>
          <w:sz w:val="28"/>
          <w:szCs w:val="28"/>
        </w:rPr>
        <w:t xml:space="preserve">г. Обь, ул. Степная, 12 (доска объявлений, остановка наземного </w:t>
      </w:r>
      <w:r w:rsidRPr="00A6792E">
        <w:rPr>
          <w:rFonts w:ascii="Times New Roman" w:hAnsi="Times New Roman" w:cs="Times New Roman"/>
          <w:sz w:val="28"/>
          <w:szCs w:val="28"/>
        </w:rPr>
        <w:lastRenderedPageBreak/>
        <w:t>транспорта «Степная»).</w:t>
      </w:r>
    </w:p>
    <w:p w14:paraId="7BAE8382" w14:textId="3A658F6E" w:rsidR="00E84574" w:rsidRPr="00E84574" w:rsidRDefault="00E84574" w:rsidP="00A6792E">
      <w:pPr>
        <w:widowControl w:val="0"/>
        <w:numPr>
          <w:ilvl w:val="1"/>
          <w:numId w:val="19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574">
        <w:rPr>
          <w:rFonts w:ascii="Times New Roman" w:hAnsi="Times New Roman" w:cs="Times New Roman"/>
          <w:sz w:val="28"/>
          <w:szCs w:val="28"/>
        </w:rPr>
        <w:t>Управлению по вопросам общественности, общественной приемной Главы города опубликовать настоящее постановление на официальном сайте администрации города Оби Новосибирской области в информационно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4574">
        <w:rPr>
          <w:rFonts w:ascii="Times New Roman" w:hAnsi="Times New Roman" w:cs="Times New Roman"/>
          <w:sz w:val="28"/>
          <w:szCs w:val="28"/>
        </w:rPr>
        <w:t>телекоммуникационной сети «Интернет».</w:t>
      </w:r>
    </w:p>
    <w:p w14:paraId="5228D6D8" w14:textId="48D51229" w:rsidR="008075AC" w:rsidRPr="00E84574" w:rsidRDefault="00E84574" w:rsidP="008075AC">
      <w:pPr>
        <w:widowControl w:val="0"/>
        <w:numPr>
          <w:ilvl w:val="1"/>
          <w:numId w:val="19"/>
        </w:numPr>
        <w:suppressAutoHyphens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:lang w:eastAsia="ru-RU"/>
          <w14:ligatures w14:val="none"/>
        </w:rPr>
      </w:pPr>
      <w:r w:rsidRPr="00E84574"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возложить на заместителя главы администрации</w:t>
      </w:r>
      <w:r w:rsidR="00A6792E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начальника управления </w:t>
      </w:r>
      <w:r w:rsidR="00A6792E">
        <w:rPr>
          <w:rFonts w:ascii="Times New Roman" w:hAnsi="Times New Roman" w:cs="Times New Roman"/>
          <w:sz w:val="28"/>
          <w:szCs w:val="28"/>
        </w:rPr>
        <w:t>Кудрявцева О.Ю.</w:t>
      </w:r>
    </w:p>
    <w:p w14:paraId="03C6F0D8" w14:textId="77777777" w:rsidR="008075AC" w:rsidRPr="00E84574" w:rsidRDefault="008075AC" w:rsidP="008075A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0EC111E3" w14:textId="005F8129" w:rsidR="008075AC" w:rsidRDefault="008075AC" w:rsidP="008075A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6AEAC45B" w14:textId="77777777" w:rsidR="00AF43B2" w:rsidRPr="008075AC" w:rsidRDefault="00AF43B2" w:rsidP="008075A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1FD7E459" w14:textId="1D2F7FD3" w:rsidR="008075AC" w:rsidRPr="008075AC" w:rsidRDefault="00E84574" w:rsidP="008075AC">
      <w:pPr>
        <w:widowControl w:val="0"/>
        <w:tabs>
          <w:tab w:val="left" w:pos="796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И.о. </w:t>
      </w:r>
      <w:r w:rsidR="008075AC" w:rsidRPr="008075A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Глав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ы</w:t>
      </w:r>
      <w:r w:rsidR="008075AC" w:rsidRPr="008075A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города Оби   </w:t>
      </w:r>
    </w:p>
    <w:p w14:paraId="385FDB43" w14:textId="5CB96EDB" w:rsidR="008075AC" w:rsidRPr="008075AC" w:rsidRDefault="008075AC" w:rsidP="008075AC">
      <w:pPr>
        <w:widowControl w:val="0"/>
        <w:tabs>
          <w:tab w:val="left" w:pos="796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8075A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Новосибирской области                                                                </w:t>
      </w:r>
      <w:r w:rsidR="0089779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   </w:t>
      </w:r>
      <w:r w:rsidR="00E84574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М.Н. Малыгина</w:t>
      </w:r>
    </w:p>
    <w:p w14:paraId="3AE7B1FE" w14:textId="77777777" w:rsidR="00B16427" w:rsidRDefault="00B16427" w:rsidP="00AF43B2">
      <w:pPr>
        <w:widowControl w:val="0"/>
        <w:autoSpaceDE w:val="0"/>
        <w:autoSpaceDN w:val="0"/>
        <w:adjustRightInd w:val="0"/>
        <w:spacing w:after="0" w:line="240" w:lineRule="auto"/>
        <w:ind w:right="-30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460FBA6" w14:textId="5C5B952D" w:rsidR="00B16427" w:rsidRDefault="00B16427" w:rsidP="00B16427">
      <w:pPr>
        <w:widowControl w:val="0"/>
        <w:autoSpaceDE w:val="0"/>
        <w:autoSpaceDN w:val="0"/>
        <w:adjustRightInd w:val="0"/>
        <w:spacing w:after="0" w:line="240" w:lineRule="auto"/>
        <w:ind w:right="-300" w:firstLine="41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4076D1B0" w14:textId="312694CC" w:rsidR="00AF43B2" w:rsidRDefault="00AF43B2" w:rsidP="00B16427">
      <w:pPr>
        <w:widowControl w:val="0"/>
        <w:autoSpaceDE w:val="0"/>
        <w:autoSpaceDN w:val="0"/>
        <w:adjustRightInd w:val="0"/>
        <w:spacing w:after="0" w:line="240" w:lineRule="auto"/>
        <w:ind w:right="-300" w:firstLine="41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30273126" w14:textId="6A954CE1" w:rsidR="00A6792E" w:rsidRDefault="00A6792E" w:rsidP="00B16427">
      <w:pPr>
        <w:widowControl w:val="0"/>
        <w:autoSpaceDE w:val="0"/>
        <w:autoSpaceDN w:val="0"/>
        <w:adjustRightInd w:val="0"/>
        <w:spacing w:after="0" w:line="240" w:lineRule="auto"/>
        <w:ind w:right="-300" w:firstLine="41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7CB337EA" w14:textId="02750698" w:rsidR="00A6792E" w:rsidRDefault="00A6792E" w:rsidP="00B16427">
      <w:pPr>
        <w:widowControl w:val="0"/>
        <w:autoSpaceDE w:val="0"/>
        <w:autoSpaceDN w:val="0"/>
        <w:adjustRightInd w:val="0"/>
        <w:spacing w:after="0" w:line="240" w:lineRule="auto"/>
        <w:ind w:right="-300" w:firstLine="41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5E8AAEFD" w14:textId="0967FB7B" w:rsidR="00A6792E" w:rsidRDefault="00A6792E" w:rsidP="00B16427">
      <w:pPr>
        <w:widowControl w:val="0"/>
        <w:autoSpaceDE w:val="0"/>
        <w:autoSpaceDN w:val="0"/>
        <w:adjustRightInd w:val="0"/>
        <w:spacing w:after="0" w:line="240" w:lineRule="auto"/>
        <w:ind w:right="-300" w:firstLine="41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75274073" w14:textId="7DE06067" w:rsidR="00A6792E" w:rsidRDefault="00A6792E" w:rsidP="00B16427">
      <w:pPr>
        <w:widowControl w:val="0"/>
        <w:autoSpaceDE w:val="0"/>
        <w:autoSpaceDN w:val="0"/>
        <w:adjustRightInd w:val="0"/>
        <w:spacing w:after="0" w:line="240" w:lineRule="auto"/>
        <w:ind w:right="-300" w:firstLine="41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23DF4D86" w14:textId="48ADDC21" w:rsidR="00A6792E" w:rsidRDefault="00A6792E" w:rsidP="00B16427">
      <w:pPr>
        <w:widowControl w:val="0"/>
        <w:autoSpaceDE w:val="0"/>
        <w:autoSpaceDN w:val="0"/>
        <w:adjustRightInd w:val="0"/>
        <w:spacing w:after="0" w:line="240" w:lineRule="auto"/>
        <w:ind w:right="-300" w:firstLine="41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50E2BEA5" w14:textId="25B8A5EC" w:rsidR="00A6792E" w:rsidRDefault="00A6792E" w:rsidP="00B16427">
      <w:pPr>
        <w:widowControl w:val="0"/>
        <w:autoSpaceDE w:val="0"/>
        <w:autoSpaceDN w:val="0"/>
        <w:adjustRightInd w:val="0"/>
        <w:spacing w:after="0" w:line="240" w:lineRule="auto"/>
        <w:ind w:right="-300" w:firstLine="41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37C20A61" w14:textId="2A14F532" w:rsidR="00A6792E" w:rsidRDefault="00A6792E" w:rsidP="00B16427">
      <w:pPr>
        <w:widowControl w:val="0"/>
        <w:autoSpaceDE w:val="0"/>
        <w:autoSpaceDN w:val="0"/>
        <w:adjustRightInd w:val="0"/>
        <w:spacing w:after="0" w:line="240" w:lineRule="auto"/>
        <w:ind w:right="-300" w:firstLine="41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010F3D5C" w14:textId="40B19CC2" w:rsidR="00A6792E" w:rsidRDefault="00A6792E" w:rsidP="00B16427">
      <w:pPr>
        <w:widowControl w:val="0"/>
        <w:autoSpaceDE w:val="0"/>
        <w:autoSpaceDN w:val="0"/>
        <w:adjustRightInd w:val="0"/>
        <w:spacing w:after="0" w:line="240" w:lineRule="auto"/>
        <w:ind w:right="-300" w:firstLine="41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78D78A01" w14:textId="7FD63142" w:rsidR="00A6792E" w:rsidRDefault="00A6792E" w:rsidP="00B16427">
      <w:pPr>
        <w:widowControl w:val="0"/>
        <w:autoSpaceDE w:val="0"/>
        <w:autoSpaceDN w:val="0"/>
        <w:adjustRightInd w:val="0"/>
        <w:spacing w:after="0" w:line="240" w:lineRule="auto"/>
        <w:ind w:right="-300" w:firstLine="41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572CBC91" w14:textId="6A4AEFCC" w:rsidR="00A6792E" w:rsidRDefault="00A6792E" w:rsidP="00B16427">
      <w:pPr>
        <w:widowControl w:val="0"/>
        <w:autoSpaceDE w:val="0"/>
        <w:autoSpaceDN w:val="0"/>
        <w:adjustRightInd w:val="0"/>
        <w:spacing w:after="0" w:line="240" w:lineRule="auto"/>
        <w:ind w:right="-300" w:firstLine="41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57DE5F3E" w14:textId="08F8AA37" w:rsidR="00A6792E" w:rsidRDefault="00A6792E" w:rsidP="00B16427">
      <w:pPr>
        <w:widowControl w:val="0"/>
        <w:autoSpaceDE w:val="0"/>
        <w:autoSpaceDN w:val="0"/>
        <w:adjustRightInd w:val="0"/>
        <w:spacing w:after="0" w:line="240" w:lineRule="auto"/>
        <w:ind w:right="-300" w:firstLine="41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46A6A78B" w14:textId="027655BE" w:rsidR="00A6792E" w:rsidRDefault="00A6792E" w:rsidP="00B16427">
      <w:pPr>
        <w:widowControl w:val="0"/>
        <w:autoSpaceDE w:val="0"/>
        <w:autoSpaceDN w:val="0"/>
        <w:adjustRightInd w:val="0"/>
        <w:spacing w:after="0" w:line="240" w:lineRule="auto"/>
        <w:ind w:right="-300" w:firstLine="41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10C41020" w14:textId="4CAB54A6" w:rsidR="00A6792E" w:rsidRDefault="00A6792E" w:rsidP="00B16427">
      <w:pPr>
        <w:widowControl w:val="0"/>
        <w:autoSpaceDE w:val="0"/>
        <w:autoSpaceDN w:val="0"/>
        <w:adjustRightInd w:val="0"/>
        <w:spacing w:after="0" w:line="240" w:lineRule="auto"/>
        <w:ind w:right="-300" w:firstLine="41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63DB378C" w14:textId="6BEEEE7E" w:rsidR="00A6792E" w:rsidRDefault="00A6792E" w:rsidP="00B16427">
      <w:pPr>
        <w:widowControl w:val="0"/>
        <w:autoSpaceDE w:val="0"/>
        <w:autoSpaceDN w:val="0"/>
        <w:adjustRightInd w:val="0"/>
        <w:spacing w:after="0" w:line="240" w:lineRule="auto"/>
        <w:ind w:right="-300" w:firstLine="41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4840428C" w14:textId="6445C88D" w:rsidR="00A6792E" w:rsidRDefault="00A6792E" w:rsidP="00B16427">
      <w:pPr>
        <w:widowControl w:val="0"/>
        <w:autoSpaceDE w:val="0"/>
        <w:autoSpaceDN w:val="0"/>
        <w:adjustRightInd w:val="0"/>
        <w:spacing w:after="0" w:line="240" w:lineRule="auto"/>
        <w:ind w:right="-300" w:firstLine="41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642BC54D" w14:textId="7E3D1361" w:rsidR="00A6792E" w:rsidRDefault="00A6792E" w:rsidP="00B16427">
      <w:pPr>
        <w:widowControl w:val="0"/>
        <w:autoSpaceDE w:val="0"/>
        <w:autoSpaceDN w:val="0"/>
        <w:adjustRightInd w:val="0"/>
        <w:spacing w:after="0" w:line="240" w:lineRule="auto"/>
        <w:ind w:right="-300" w:firstLine="41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081D6C79" w14:textId="6BD717B9" w:rsidR="00A6792E" w:rsidRDefault="00A6792E" w:rsidP="00B16427">
      <w:pPr>
        <w:widowControl w:val="0"/>
        <w:autoSpaceDE w:val="0"/>
        <w:autoSpaceDN w:val="0"/>
        <w:adjustRightInd w:val="0"/>
        <w:spacing w:after="0" w:line="240" w:lineRule="auto"/>
        <w:ind w:right="-300" w:firstLine="41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35B61622" w14:textId="257BEEFE" w:rsidR="00A6792E" w:rsidRDefault="00A6792E" w:rsidP="00B16427">
      <w:pPr>
        <w:widowControl w:val="0"/>
        <w:autoSpaceDE w:val="0"/>
        <w:autoSpaceDN w:val="0"/>
        <w:adjustRightInd w:val="0"/>
        <w:spacing w:after="0" w:line="240" w:lineRule="auto"/>
        <w:ind w:right="-300" w:firstLine="41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1E8C5B8B" w14:textId="09A0B219" w:rsidR="00A6792E" w:rsidRDefault="00A6792E" w:rsidP="00B16427">
      <w:pPr>
        <w:widowControl w:val="0"/>
        <w:autoSpaceDE w:val="0"/>
        <w:autoSpaceDN w:val="0"/>
        <w:adjustRightInd w:val="0"/>
        <w:spacing w:after="0" w:line="240" w:lineRule="auto"/>
        <w:ind w:right="-300" w:firstLine="41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74DD314F" w14:textId="64B9A7CC" w:rsidR="00A6792E" w:rsidRDefault="00A6792E" w:rsidP="00B16427">
      <w:pPr>
        <w:widowControl w:val="0"/>
        <w:autoSpaceDE w:val="0"/>
        <w:autoSpaceDN w:val="0"/>
        <w:adjustRightInd w:val="0"/>
        <w:spacing w:after="0" w:line="240" w:lineRule="auto"/>
        <w:ind w:right="-300" w:firstLine="41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41671FF1" w14:textId="2C412A6E" w:rsidR="00A6792E" w:rsidRDefault="00A6792E" w:rsidP="00B16427">
      <w:pPr>
        <w:widowControl w:val="0"/>
        <w:autoSpaceDE w:val="0"/>
        <w:autoSpaceDN w:val="0"/>
        <w:adjustRightInd w:val="0"/>
        <w:spacing w:after="0" w:line="240" w:lineRule="auto"/>
        <w:ind w:right="-300" w:firstLine="41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5B059B8C" w14:textId="012D1EAF" w:rsidR="00A6792E" w:rsidRDefault="00A6792E" w:rsidP="00B16427">
      <w:pPr>
        <w:widowControl w:val="0"/>
        <w:autoSpaceDE w:val="0"/>
        <w:autoSpaceDN w:val="0"/>
        <w:adjustRightInd w:val="0"/>
        <w:spacing w:after="0" w:line="240" w:lineRule="auto"/>
        <w:ind w:right="-300" w:firstLine="41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3AFEC45D" w14:textId="5AC004BE" w:rsidR="00A6792E" w:rsidRDefault="00A6792E" w:rsidP="00B16427">
      <w:pPr>
        <w:widowControl w:val="0"/>
        <w:autoSpaceDE w:val="0"/>
        <w:autoSpaceDN w:val="0"/>
        <w:adjustRightInd w:val="0"/>
        <w:spacing w:after="0" w:line="240" w:lineRule="auto"/>
        <w:ind w:right="-300" w:firstLine="41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1382D3FA" w14:textId="1D0AE754" w:rsidR="00A6792E" w:rsidRDefault="00A6792E" w:rsidP="00B16427">
      <w:pPr>
        <w:widowControl w:val="0"/>
        <w:autoSpaceDE w:val="0"/>
        <w:autoSpaceDN w:val="0"/>
        <w:adjustRightInd w:val="0"/>
        <w:spacing w:after="0" w:line="240" w:lineRule="auto"/>
        <w:ind w:right="-300" w:firstLine="41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46593C42" w14:textId="68699966" w:rsidR="00A6792E" w:rsidRDefault="00A6792E" w:rsidP="00B16427">
      <w:pPr>
        <w:widowControl w:val="0"/>
        <w:autoSpaceDE w:val="0"/>
        <w:autoSpaceDN w:val="0"/>
        <w:adjustRightInd w:val="0"/>
        <w:spacing w:after="0" w:line="240" w:lineRule="auto"/>
        <w:ind w:right="-300" w:firstLine="41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362ECDB3" w14:textId="3C96183B" w:rsidR="00A6792E" w:rsidRDefault="00A6792E" w:rsidP="00B16427">
      <w:pPr>
        <w:widowControl w:val="0"/>
        <w:autoSpaceDE w:val="0"/>
        <w:autoSpaceDN w:val="0"/>
        <w:adjustRightInd w:val="0"/>
        <w:spacing w:after="0" w:line="240" w:lineRule="auto"/>
        <w:ind w:right="-300" w:firstLine="41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652C5EDB" w14:textId="723FE613" w:rsidR="00A6792E" w:rsidRDefault="00A6792E" w:rsidP="00B16427">
      <w:pPr>
        <w:widowControl w:val="0"/>
        <w:autoSpaceDE w:val="0"/>
        <w:autoSpaceDN w:val="0"/>
        <w:adjustRightInd w:val="0"/>
        <w:spacing w:after="0" w:line="240" w:lineRule="auto"/>
        <w:ind w:right="-300" w:firstLine="41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186A6409" w14:textId="448C6DEF" w:rsidR="00A6792E" w:rsidRDefault="00A6792E" w:rsidP="00B16427">
      <w:pPr>
        <w:widowControl w:val="0"/>
        <w:autoSpaceDE w:val="0"/>
        <w:autoSpaceDN w:val="0"/>
        <w:adjustRightInd w:val="0"/>
        <w:spacing w:after="0" w:line="240" w:lineRule="auto"/>
        <w:ind w:right="-300" w:firstLine="41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5A623A4C" w14:textId="05635299" w:rsidR="00A6792E" w:rsidRDefault="00A6792E" w:rsidP="00B16427">
      <w:pPr>
        <w:widowControl w:val="0"/>
        <w:autoSpaceDE w:val="0"/>
        <w:autoSpaceDN w:val="0"/>
        <w:adjustRightInd w:val="0"/>
        <w:spacing w:after="0" w:line="240" w:lineRule="auto"/>
        <w:ind w:right="-300" w:firstLine="41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4E647B04" w14:textId="7FD03492" w:rsidR="00A6792E" w:rsidRDefault="00A6792E" w:rsidP="00B16427">
      <w:pPr>
        <w:widowControl w:val="0"/>
        <w:autoSpaceDE w:val="0"/>
        <w:autoSpaceDN w:val="0"/>
        <w:adjustRightInd w:val="0"/>
        <w:spacing w:after="0" w:line="240" w:lineRule="auto"/>
        <w:ind w:right="-300" w:firstLine="41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717DC95C" w14:textId="01A2C63D" w:rsidR="00A6792E" w:rsidRDefault="00A6792E" w:rsidP="00B16427">
      <w:pPr>
        <w:widowControl w:val="0"/>
        <w:autoSpaceDE w:val="0"/>
        <w:autoSpaceDN w:val="0"/>
        <w:adjustRightInd w:val="0"/>
        <w:spacing w:after="0" w:line="240" w:lineRule="auto"/>
        <w:ind w:right="-300" w:firstLine="41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5C9BB05B" w14:textId="5BC9749D" w:rsidR="00A6792E" w:rsidRDefault="00A6792E" w:rsidP="00B16427">
      <w:pPr>
        <w:widowControl w:val="0"/>
        <w:autoSpaceDE w:val="0"/>
        <w:autoSpaceDN w:val="0"/>
        <w:adjustRightInd w:val="0"/>
        <w:spacing w:after="0" w:line="240" w:lineRule="auto"/>
        <w:ind w:right="-300" w:firstLine="41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5A8BA35E" w14:textId="3A074269" w:rsidR="00A6792E" w:rsidRDefault="00A6792E" w:rsidP="00B16427">
      <w:pPr>
        <w:widowControl w:val="0"/>
        <w:autoSpaceDE w:val="0"/>
        <w:autoSpaceDN w:val="0"/>
        <w:adjustRightInd w:val="0"/>
        <w:spacing w:after="0" w:line="240" w:lineRule="auto"/>
        <w:ind w:right="-300" w:firstLine="41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438B9A40" w14:textId="5DA95680" w:rsidR="00A6792E" w:rsidRDefault="00A6792E" w:rsidP="00B16427">
      <w:pPr>
        <w:widowControl w:val="0"/>
        <w:autoSpaceDE w:val="0"/>
        <w:autoSpaceDN w:val="0"/>
        <w:adjustRightInd w:val="0"/>
        <w:spacing w:after="0" w:line="240" w:lineRule="auto"/>
        <w:ind w:right="-300" w:firstLine="41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446850C1" w14:textId="70EED74C" w:rsidR="00A6792E" w:rsidRDefault="00A6792E" w:rsidP="00B16427">
      <w:pPr>
        <w:widowControl w:val="0"/>
        <w:autoSpaceDE w:val="0"/>
        <w:autoSpaceDN w:val="0"/>
        <w:adjustRightInd w:val="0"/>
        <w:spacing w:after="0" w:line="240" w:lineRule="auto"/>
        <w:ind w:right="-300" w:firstLine="41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15C680FD" w14:textId="7B4F1F7B" w:rsidR="00A6792E" w:rsidRDefault="00A6792E" w:rsidP="00B16427">
      <w:pPr>
        <w:widowControl w:val="0"/>
        <w:autoSpaceDE w:val="0"/>
        <w:autoSpaceDN w:val="0"/>
        <w:adjustRightInd w:val="0"/>
        <w:spacing w:after="0" w:line="240" w:lineRule="auto"/>
        <w:ind w:right="-300" w:firstLine="41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2577AD04" w14:textId="7B354BB0" w:rsidR="00A6792E" w:rsidRDefault="00A6792E" w:rsidP="00B16427">
      <w:pPr>
        <w:widowControl w:val="0"/>
        <w:autoSpaceDE w:val="0"/>
        <w:autoSpaceDN w:val="0"/>
        <w:adjustRightInd w:val="0"/>
        <w:spacing w:after="0" w:line="240" w:lineRule="auto"/>
        <w:ind w:right="-300" w:firstLine="41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46A5ABF4" w14:textId="5CC283C9" w:rsidR="00A6792E" w:rsidRDefault="00A6792E" w:rsidP="00B16427">
      <w:pPr>
        <w:widowControl w:val="0"/>
        <w:autoSpaceDE w:val="0"/>
        <w:autoSpaceDN w:val="0"/>
        <w:adjustRightInd w:val="0"/>
        <w:spacing w:after="0" w:line="240" w:lineRule="auto"/>
        <w:ind w:right="-300" w:firstLine="41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2D468F30" w14:textId="06EFDDC3" w:rsidR="00A6792E" w:rsidRDefault="00A6792E" w:rsidP="00B16427">
      <w:pPr>
        <w:widowControl w:val="0"/>
        <w:autoSpaceDE w:val="0"/>
        <w:autoSpaceDN w:val="0"/>
        <w:adjustRightInd w:val="0"/>
        <w:spacing w:after="0" w:line="240" w:lineRule="auto"/>
        <w:ind w:right="-300" w:firstLine="41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3B1B3398" w14:textId="77777777" w:rsidR="00A6792E" w:rsidRDefault="00A6792E" w:rsidP="00B16427">
      <w:pPr>
        <w:widowControl w:val="0"/>
        <w:autoSpaceDE w:val="0"/>
        <w:autoSpaceDN w:val="0"/>
        <w:adjustRightInd w:val="0"/>
        <w:spacing w:after="0" w:line="240" w:lineRule="auto"/>
        <w:ind w:right="-300" w:firstLine="41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655F422D" w14:textId="7EE964AC" w:rsidR="00B16427" w:rsidRPr="00B16427" w:rsidRDefault="00E84574" w:rsidP="00B16427">
      <w:pPr>
        <w:widowControl w:val="0"/>
        <w:autoSpaceDE w:val="0"/>
        <w:autoSpaceDN w:val="0"/>
        <w:adjustRightInd w:val="0"/>
        <w:spacing w:after="0" w:line="240" w:lineRule="auto"/>
        <w:ind w:right="-300" w:firstLine="41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Сергеева О.А.</w:t>
      </w:r>
    </w:p>
    <w:p w14:paraId="38208111" w14:textId="35AABD36" w:rsidR="006A5D05" w:rsidRPr="00B16427" w:rsidRDefault="00B16427" w:rsidP="008C2E3F">
      <w:pPr>
        <w:widowControl w:val="0"/>
        <w:autoSpaceDE w:val="0"/>
        <w:autoSpaceDN w:val="0"/>
        <w:adjustRightInd w:val="0"/>
        <w:spacing w:after="0" w:line="240" w:lineRule="auto"/>
        <w:ind w:right="-300" w:firstLine="41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  <w:r w:rsidRPr="00B1642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8 (38373) 5</w:t>
      </w:r>
      <w:r w:rsidR="00E84574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0</w:t>
      </w:r>
      <w:r w:rsidRPr="00B1642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-820</w:t>
      </w:r>
    </w:p>
    <w:permEnd w:id="460262450"/>
    <w:p w14:paraId="077FCDC4" w14:textId="77777777" w:rsidR="006A5D05" w:rsidRPr="00FB2C48" w:rsidRDefault="006A5D05" w:rsidP="00FB2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28A36DA" w14:textId="53EFD383" w:rsidR="006A5D05" w:rsidRPr="006A5D05" w:rsidRDefault="006A5D05" w:rsidP="00FB2C48">
      <w:pPr>
        <w:spacing w:line="240" w:lineRule="auto"/>
        <w:ind w:firstLine="709"/>
        <w:jc w:val="both"/>
        <w:rPr>
          <w:rFonts w:ascii="Times New Roman" w:hAnsi="Times New Roman" w:cs="Times New Roman"/>
          <w:spacing w:val="60"/>
          <w:sz w:val="28"/>
          <w:szCs w:val="28"/>
        </w:rPr>
      </w:pPr>
    </w:p>
    <w:sectPr w:rsidR="006A5D05" w:rsidRPr="006A5D05" w:rsidSect="006D1841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CE56CB" w14:textId="77777777" w:rsidR="00D01881" w:rsidRDefault="00D01881" w:rsidP="003F66EC">
      <w:r>
        <w:separator/>
      </w:r>
    </w:p>
  </w:endnote>
  <w:endnote w:type="continuationSeparator" w:id="0">
    <w:p w14:paraId="5BB0BBAE" w14:textId="77777777" w:rsidR="00D01881" w:rsidRDefault="00D01881" w:rsidP="003F6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B382A2" w14:textId="77777777" w:rsidR="00D01881" w:rsidRDefault="00D01881" w:rsidP="003F66EC">
      <w:r>
        <w:separator/>
      </w:r>
    </w:p>
  </w:footnote>
  <w:footnote w:type="continuationSeparator" w:id="0">
    <w:p w14:paraId="70693FD3" w14:textId="77777777" w:rsidR="00D01881" w:rsidRDefault="00D01881" w:rsidP="003F66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5DC638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156E58A4"/>
    <w:multiLevelType w:val="hybridMultilevel"/>
    <w:tmpl w:val="DC5438F2"/>
    <w:lvl w:ilvl="0" w:tplc="63CAC4FE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2BEF380E"/>
    <w:multiLevelType w:val="hybridMultilevel"/>
    <w:tmpl w:val="0D72203A"/>
    <w:lvl w:ilvl="0" w:tplc="DEDE68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DE32B99"/>
    <w:multiLevelType w:val="hybridMultilevel"/>
    <w:tmpl w:val="BCC435B6"/>
    <w:lvl w:ilvl="0" w:tplc="67F47C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E065425"/>
    <w:multiLevelType w:val="hybridMultilevel"/>
    <w:tmpl w:val="752C83A4"/>
    <w:lvl w:ilvl="0" w:tplc="2DDE19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8530612"/>
    <w:multiLevelType w:val="hybridMultilevel"/>
    <w:tmpl w:val="28BE53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607B2C"/>
    <w:multiLevelType w:val="hybridMultilevel"/>
    <w:tmpl w:val="800E0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D569C4"/>
    <w:multiLevelType w:val="hybridMultilevel"/>
    <w:tmpl w:val="95DA6552"/>
    <w:lvl w:ilvl="0" w:tplc="EBD6FA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C9F0D9D"/>
    <w:multiLevelType w:val="hybridMultilevel"/>
    <w:tmpl w:val="C0CABDC6"/>
    <w:lvl w:ilvl="0" w:tplc="57C805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FAB5E80"/>
    <w:multiLevelType w:val="hybridMultilevel"/>
    <w:tmpl w:val="3F26FA76"/>
    <w:lvl w:ilvl="0" w:tplc="7E3684C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68235421"/>
    <w:multiLevelType w:val="hybridMultilevel"/>
    <w:tmpl w:val="A8C2B862"/>
    <w:lvl w:ilvl="0" w:tplc="7CC4FE3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6C9902C2"/>
    <w:multiLevelType w:val="hybridMultilevel"/>
    <w:tmpl w:val="9E00E8EE"/>
    <w:lvl w:ilvl="0" w:tplc="4A1475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E557A3B"/>
    <w:multiLevelType w:val="hybridMultilevel"/>
    <w:tmpl w:val="B3EC0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3C7677"/>
    <w:multiLevelType w:val="hybridMultilevel"/>
    <w:tmpl w:val="BAD612F6"/>
    <w:lvl w:ilvl="0" w:tplc="E8FCC4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69F0D18"/>
    <w:multiLevelType w:val="hybridMultilevel"/>
    <w:tmpl w:val="99E2E24A"/>
    <w:lvl w:ilvl="0" w:tplc="D29C3E4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77D740EC"/>
    <w:multiLevelType w:val="hybridMultilevel"/>
    <w:tmpl w:val="54B4EACE"/>
    <w:lvl w:ilvl="0" w:tplc="440005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7D881B7C"/>
    <w:multiLevelType w:val="hybridMultilevel"/>
    <w:tmpl w:val="FA9E05DC"/>
    <w:lvl w:ilvl="0" w:tplc="49DE493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 w16cid:durableId="803348724">
    <w:abstractNumId w:val="11"/>
  </w:num>
  <w:num w:numId="2" w16cid:durableId="1468350881">
    <w:abstractNumId w:val="17"/>
  </w:num>
  <w:num w:numId="3" w16cid:durableId="646016218">
    <w:abstractNumId w:val="13"/>
  </w:num>
  <w:num w:numId="4" w16cid:durableId="786313809">
    <w:abstractNumId w:val="0"/>
  </w:num>
  <w:num w:numId="5" w16cid:durableId="1844320357">
    <w:abstractNumId w:val="12"/>
  </w:num>
  <w:num w:numId="6" w16cid:durableId="1148669255">
    <w:abstractNumId w:val="9"/>
  </w:num>
  <w:num w:numId="7" w16cid:durableId="2071413975">
    <w:abstractNumId w:val="15"/>
  </w:num>
  <w:num w:numId="8" w16cid:durableId="1395813457">
    <w:abstractNumId w:val="8"/>
  </w:num>
  <w:num w:numId="9" w16cid:durableId="859200537">
    <w:abstractNumId w:val="19"/>
  </w:num>
  <w:num w:numId="10" w16cid:durableId="1028794695">
    <w:abstractNumId w:val="7"/>
  </w:num>
  <w:num w:numId="11" w16cid:durableId="1931230758">
    <w:abstractNumId w:val="6"/>
  </w:num>
  <w:num w:numId="12" w16cid:durableId="1430392266">
    <w:abstractNumId w:val="5"/>
  </w:num>
  <w:num w:numId="13" w16cid:durableId="1715616082">
    <w:abstractNumId w:val="18"/>
  </w:num>
  <w:num w:numId="14" w16cid:durableId="679889852">
    <w:abstractNumId w:val="10"/>
  </w:num>
  <w:num w:numId="15" w16cid:durableId="1077942957">
    <w:abstractNumId w:val="14"/>
  </w:num>
  <w:num w:numId="16" w16cid:durableId="1830749451">
    <w:abstractNumId w:val="16"/>
  </w:num>
  <w:num w:numId="17" w16cid:durableId="317392912">
    <w:abstractNumId w:val="4"/>
  </w:num>
  <w:num w:numId="18" w16cid:durableId="984624827">
    <w:abstractNumId w:val="1"/>
  </w:num>
  <w:num w:numId="19" w16cid:durableId="66194543">
    <w:abstractNumId w:val="2"/>
  </w:num>
  <w:num w:numId="20" w16cid:durableId="12172823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fQ1y0fYht1MwtFBpVOh6EczlKRNAbGWc7uez8n/y2htmj3pxD1OzcLXlIzScN6PrlbyYCl9byAG7gz+EoAlROQ==" w:salt="Qf2SdwCIIiYCH53aHIX7uA==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80A"/>
    <w:rsid w:val="00021B40"/>
    <w:rsid w:val="000A5E04"/>
    <w:rsid w:val="000F51C5"/>
    <w:rsid w:val="00101921"/>
    <w:rsid w:val="00113A58"/>
    <w:rsid w:val="00132229"/>
    <w:rsid w:val="00150124"/>
    <w:rsid w:val="00170197"/>
    <w:rsid w:val="001C2377"/>
    <w:rsid w:val="001E31C3"/>
    <w:rsid w:val="001F3C7A"/>
    <w:rsid w:val="002137C1"/>
    <w:rsid w:val="00214127"/>
    <w:rsid w:val="00252330"/>
    <w:rsid w:val="00253A28"/>
    <w:rsid w:val="00271174"/>
    <w:rsid w:val="002B6D73"/>
    <w:rsid w:val="00346D41"/>
    <w:rsid w:val="0035180A"/>
    <w:rsid w:val="00352E60"/>
    <w:rsid w:val="0036618F"/>
    <w:rsid w:val="003F66EC"/>
    <w:rsid w:val="0041022D"/>
    <w:rsid w:val="0044686A"/>
    <w:rsid w:val="004564CB"/>
    <w:rsid w:val="00475BA5"/>
    <w:rsid w:val="00493F47"/>
    <w:rsid w:val="004B27E4"/>
    <w:rsid w:val="004B59C9"/>
    <w:rsid w:val="004D592D"/>
    <w:rsid w:val="005235EC"/>
    <w:rsid w:val="00534C8F"/>
    <w:rsid w:val="0058620C"/>
    <w:rsid w:val="005D43D1"/>
    <w:rsid w:val="00611F22"/>
    <w:rsid w:val="006353C5"/>
    <w:rsid w:val="006A25A3"/>
    <w:rsid w:val="006A4F46"/>
    <w:rsid w:val="006A5D05"/>
    <w:rsid w:val="006D113C"/>
    <w:rsid w:val="006D1841"/>
    <w:rsid w:val="006E247A"/>
    <w:rsid w:val="006F304D"/>
    <w:rsid w:val="007363A2"/>
    <w:rsid w:val="00741F30"/>
    <w:rsid w:val="00746ABB"/>
    <w:rsid w:val="007556B2"/>
    <w:rsid w:val="00776888"/>
    <w:rsid w:val="007807D7"/>
    <w:rsid w:val="00784E69"/>
    <w:rsid w:val="007A3ABC"/>
    <w:rsid w:val="007A63DF"/>
    <w:rsid w:val="0080009A"/>
    <w:rsid w:val="008075AC"/>
    <w:rsid w:val="008605F5"/>
    <w:rsid w:val="00891895"/>
    <w:rsid w:val="0089779A"/>
    <w:rsid w:val="008A67FA"/>
    <w:rsid w:val="008C2E3F"/>
    <w:rsid w:val="008D1A3F"/>
    <w:rsid w:val="008F47C8"/>
    <w:rsid w:val="008F7570"/>
    <w:rsid w:val="00904983"/>
    <w:rsid w:val="0091037E"/>
    <w:rsid w:val="00913D04"/>
    <w:rsid w:val="00927254"/>
    <w:rsid w:val="00952650"/>
    <w:rsid w:val="0098660F"/>
    <w:rsid w:val="00995402"/>
    <w:rsid w:val="009B1A57"/>
    <w:rsid w:val="009B6195"/>
    <w:rsid w:val="009E176F"/>
    <w:rsid w:val="00A00676"/>
    <w:rsid w:val="00A6792E"/>
    <w:rsid w:val="00AB428C"/>
    <w:rsid w:val="00AB6231"/>
    <w:rsid w:val="00AB779A"/>
    <w:rsid w:val="00AC3D4E"/>
    <w:rsid w:val="00AC60CF"/>
    <w:rsid w:val="00AD6BD0"/>
    <w:rsid w:val="00AE4382"/>
    <w:rsid w:val="00AE7632"/>
    <w:rsid w:val="00AF1D44"/>
    <w:rsid w:val="00AF43B2"/>
    <w:rsid w:val="00B160E1"/>
    <w:rsid w:val="00B16427"/>
    <w:rsid w:val="00BA218A"/>
    <w:rsid w:val="00BE0D06"/>
    <w:rsid w:val="00BF3D91"/>
    <w:rsid w:val="00C048D5"/>
    <w:rsid w:val="00C05758"/>
    <w:rsid w:val="00C37130"/>
    <w:rsid w:val="00C82258"/>
    <w:rsid w:val="00CA03DC"/>
    <w:rsid w:val="00CB079A"/>
    <w:rsid w:val="00CB321E"/>
    <w:rsid w:val="00CB7A57"/>
    <w:rsid w:val="00CD1D20"/>
    <w:rsid w:val="00D01881"/>
    <w:rsid w:val="00D512BF"/>
    <w:rsid w:val="00D526EC"/>
    <w:rsid w:val="00DB1F8C"/>
    <w:rsid w:val="00DD6828"/>
    <w:rsid w:val="00DD7A4A"/>
    <w:rsid w:val="00E270C0"/>
    <w:rsid w:val="00E543BA"/>
    <w:rsid w:val="00E84574"/>
    <w:rsid w:val="00E94FEA"/>
    <w:rsid w:val="00EA6008"/>
    <w:rsid w:val="00EB42F8"/>
    <w:rsid w:val="00ED1789"/>
    <w:rsid w:val="00EE5E3E"/>
    <w:rsid w:val="00EE6323"/>
    <w:rsid w:val="00F304BB"/>
    <w:rsid w:val="00F47CC7"/>
    <w:rsid w:val="00F60898"/>
    <w:rsid w:val="00F75559"/>
    <w:rsid w:val="00FA78B9"/>
    <w:rsid w:val="00FB22CF"/>
    <w:rsid w:val="00FB2C48"/>
    <w:rsid w:val="00FB4A0A"/>
    <w:rsid w:val="00FB61C8"/>
    <w:rsid w:val="00FD6853"/>
    <w:rsid w:val="00FE5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57FE5"/>
  <w15:chartTrackingRefBased/>
  <w15:docId w15:val="{B3CADD42-C1C0-4921-B3FA-93D89BE36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6D1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0"/>
    <w:uiPriority w:val="34"/>
    <w:qFormat/>
    <w:rsid w:val="001C2377"/>
    <w:pPr>
      <w:ind w:left="720"/>
      <w:contextualSpacing/>
    </w:pPr>
  </w:style>
  <w:style w:type="paragraph" w:styleId="a6">
    <w:name w:val="header"/>
    <w:basedOn w:val="a0"/>
    <w:link w:val="a7"/>
    <w:uiPriority w:val="99"/>
    <w:unhideWhenUsed/>
    <w:rsid w:val="003F66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rsid w:val="003F66EC"/>
  </w:style>
  <w:style w:type="paragraph" w:styleId="a8">
    <w:name w:val="footer"/>
    <w:basedOn w:val="a0"/>
    <w:link w:val="a9"/>
    <w:uiPriority w:val="99"/>
    <w:unhideWhenUsed/>
    <w:rsid w:val="003F66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rsid w:val="003F66EC"/>
  </w:style>
  <w:style w:type="paragraph" w:styleId="a">
    <w:name w:val="List Bullet"/>
    <w:basedOn w:val="a0"/>
    <w:uiPriority w:val="99"/>
    <w:unhideWhenUsed/>
    <w:rsid w:val="005235EC"/>
    <w:pPr>
      <w:numPr>
        <w:numId w:val="4"/>
      </w:numPr>
      <w:contextualSpacing/>
    </w:pPr>
  </w:style>
  <w:style w:type="character" w:styleId="aa">
    <w:name w:val="Hyperlink"/>
    <w:basedOn w:val="a1"/>
    <w:uiPriority w:val="99"/>
    <w:unhideWhenUsed/>
    <w:rsid w:val="008075AC"/>
    <w:rPr>
      <w:color w:val="0563C1" w:themeColor="hyperlink"/>
      <w:u w:val="single"/>
    </w:rPr>
  </w:style>
  <w:style w:type="character" w:styleId="ab">
    <w:name w:val="Unresolved Mention"/>
    <w:basedOn w:val="a1"/>
    <w:uiPriority w:val="99"/>
    <w:semiHidden/>
    <w:unhideWhenUsed/>
    <w:rsid w:val="008075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337</Words>
  <Characters>1927</Characters>
  <Application>Microsoft Office Word</Application>
  <DocSecurity>8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OVSO-Sha</cp:lastModifiedBy>
  <cp:revision>6</cp:revision>
  <dcterms:created xsi:type="dcterms:W3CDTF">2026-06-29T10:00:00Z</dcterms:created>
  <dcterms:modified xsi:type="dcterms:W3CDTF">2026-06-30T07:53:00Z</dcterms:modified>
</cp:coreProperties>
</file>