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977A35" w:rsidRPr="00380178" w14:paraId="7DB90165" w14:textId="77777777" w:rsidTr="00E078AE">
        <w:trPr>
          <w:trHeight w:val="11231"/>
        </w:trPr>
        <w:tc>
          <w:tcPr>
            <w:tcW w:w="9911" w:type="dxa"/>
          </w:tcPr>
          <w:p w14:paraId="54CE0AED" w14:textId="77777777" w:rsidR="00977A35" w:rsidRPr="00380178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bookmarkStart w:id="0" w:name="_Hlk136425044"/>
            <w:r w:rsidRPr="00380178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8"/>
                <w:szCs w:val="28"/>
                <w:lang w:eastAsia="ru-RU"/>
              </w:rPr>
              <w:t>АДМИНИСТРАЦИЯ ГОРОДА ОБИ</w:t>
            </w:r>
          </w:p>
          <w:p w14:paraId="7F85FF42" w14:textId="77777777" w:rsidR="00977A35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380178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8"/>
                <w:szCs w:val="28"/>
                <w:lang w:eastAsia="ru-RU"/>
              </w:rPr>
              <w:t>НОВОСИБИРСКОЙ ОБЛАСТИ</w:t>
            </w:r>
          </w:p>
          <w:p w14:paraId="529E8D06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p w14:paraId="2794F75F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842"/>
              <w:gridCol w:w="4843"/>
            </w:tblGrid>
            <w:tr w:rsidR="00977A35" w:rsidRPr="00380178" w14:paraId="74CA51BB" w14:textId="77777777" w:rsidTr="00E078AE">
              <w:tc>
                <w:tcPr>
                  <w:tcW w:w="4842" w:type="dxa"/>
                </w:tcPr>
                <w:p w14:paraId="18E2C956" w14:textId="77777777" w:rsidR="00977A35" w:rsidRPr="00380178" w:rsidRDefault="00977A35" w:rsidP="00E078AE">
                  <w:pPr>
                    <w:spacing w:after="300"/>
                    <w:contextualSpacing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843" w:type="dxa"/>
                </w:tcPr>
                <w:p w14:paraId="4F52A934" w14:textId="77777777" w:rsidR="00977A35" w:rsidRDefault="00977A35" w:rsidP="00E078AE">
                  <w:pPr>
                    <w:spacing w:after="300"/>
                    <w:ind w:left="1321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Приложение</w:t>
                  </w:r>
                </w:p>
                <w:p w14:paraId="31321C3D" w14:textId="77777777" w:rsidR="00977A35" w:rsidRDefault="00977A35" w:rsidP="00E078AE">
                  <w:pPr>
                    <w:spacing w:after="300"/>
                    <w:ind w:left="1321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УТВЕРЖДЕНА</w:t>
                  </w:r>
                </w:p>
                <w:p w14:paraId="6A721CA9" w14:textId="77777777" w:rsidR="00977A35" w:rsidRDefault="00977A35" w:rsidP="00E078AE">
                  <w:pPr>
                    <w:spacing w:after="300"/>
                    <w:ind w:left="1321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постановлением</w:t>
                  </w:r>
                </w:p>
                <w:p w14:paraId="36C26AB1" w14:textId="77777777" w:rsidR="00977A35" w:rsidRDefault="00977A35" w:rsidP="00E078AE">
                  <w:pPr>
                    <w:spacing w:after="300"/>
                    <w:ind w:left="1321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  <w:r w:rsidRPr="00A515A5"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администрации города Оби</w:t>
                  </w:r>
                </w:p>
                <w:p w14:paraId="5B83E656" w14:textId="77777777" w:rsidR="00977A35" w:rsidRDefault="00977A35" w:rsidP="00E078AE">
                  <w:pPr>
                    <w:spacing w:after="300"/>
                    <w:ind w:left="1321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Новосибирской области</w:t>
                  </w:r>
                </w:p>
                <w:p w14:paraId="6E284981" w14:textId="62D56509" w:rsidR="00977A35" w:rsidRPr="00380178" w:rsidRDefault="00977A35" w:rsidP="00E078AE">
                  <w:pPr>
                    <w:spacing w:after="300"/>
                    <w:ind w:left="1321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 xml:space="preserve">от </w:t>
                  </w:r>
                  <w:r w:rsidR="00185F4C"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26.09.2024 г.</w:t>
                  </w:r>
                  <w:bookmarkStart w:id="1" w:name="_GoBack"/>
                  <w:bookmarkEnd w:id="1"/>
                  <w:r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 xml:space="preserve">  № </w:t>
                  </w:r>
                  <w:r w:rsidR="00185F4C"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  <w:t>1097</w:t>
                  </w:r>
                </w:p>
                <w:p w14:paraId="1A98D905" w14:textId="77777777" w:rsidR="00977A35" w:rsidRPr="00380178" w:rsidRDefault="00977A35" w:rsidP="00E078AE">
                  <w:pPr>
                    <w:spacing w:after="300"/>
                    <w:contextualSpacing/>
                    <w:jc w:val="center"/>
                    <w:textAlignment w:val="baseline"/>
                    <w:rPr>
                      <w:rFonts w:asciiTheme="majorBidi" w:eastAsia="Times New Roman" w:hAnsiTheme="majorBidi" w:cstheme="majorBidi"/>
                      <w:color w:val="000000" w:themeColor="text1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14:paraId="10AE66A0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p w14:paraId="0DA3CCFD" w14:textId="77777777" w:rsidR="00977A35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p w14:paraId="5FFBB69D" w14:textId="77777777" w:rsidR="00977A35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p w14:paraId="5699816C" w14:textId="77777777" w:rsidR="00977A35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p w14:paraId="5A06E4A6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  <w:p w14:paraId="557E9B08" w14:textId="77777777" w:rsidR="00977A35" w:rsidRPr="005566FA" w:rsidRDefault="00977A35" w:rsidP="00E078AE">
            <w:pPr>
              <w:widowControl w:val="0"/>
              <w:spacing w:after="120"/>
              <w:jc w:val="center"/>
              <w:rPr>
                <w:rFonts w:ascii="Times New Roman" w:eastAsia="Times New Roman" w:hAnsi="Times New Roman" w:cs="Times New Roman"/>
                <w:b/>
                <w:caps/>
                <w:kern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kern w:val="0"/>
                <w:sz w:val="28"/>
                <w:szCs w:val="28"/>
                <w:lang w:eastAsia="ru-RU"/>
              </w:rPr>
              <w:t>МУНИЦИПАЛЬНАЯ ПРОГРАММА</w:t>
            </w:r>
          </w:p>
          <w:p w14:paraId="750E5CDE" w14:textId="6E56003F" w:rsidR="00977A35" w:rsidRDefault="004E2B4D" w:rsidP="00E078A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  <w:t>«</w:t>
            </w:r>
            <w:r w:rsidR="00977A35"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  <w:t xml:space="preserve">СОДЕЙСТВИЕ РАЗВИТИЮ ИНСТИТУТОВ И ИНИЦИАТИВ ГРАЖДАНСКОГО ОБЩЕСТВА В ГОРОДЕ ОБИ </w:t>
            </w:r>
          </w:p>
          <w:p w14:paraId="430D9E1E" w14:textId="34DC176D" w:rsidR="00977A35" w:rsidRPr="005566FA" w:rsidRDefault="00977A35" w:rsidP="00E078A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  <w:t>НОВОСИБИРСКОЙ ОБЛАСТИ НА 2025-2029</w:t>
            </w:r>
            <w:r w:rsidR="004E2B4D"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  <w:t xml:space="preserve"> годы»</w:t>
            </w:r>
            <w:r w:rsidRPr="005566FA">
              <w:rPr>
                <w:rFonts w:ascii="Times New Roman" w:eastAsia="Times New Roman" w:hAnsi="Times New Roman" w:cs="Times New Roman"/>
                <w:caps/>
                <w:kern w:val="0"/>
                <w:sz w:val="28"/>
                <w:szCs w:val="28"/>
                <w:lang w:eastAsia="ru-RU"/>
              </w:rPr>
              <w:t xml:space="preserve"> </w:t>
            </w:r>
          </w:p>
          <w:p w14:paraId="7C77CD45" w14:textId="77777777" w:rsidR="00977A35" w:rsidRPr="00FF0055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</w:p>
          <w:p w14:paraId="1B0AD13F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PT Serif" w:eastAsia="Times New Roman" w:hAnsi="PT Serif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090A1710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PT Serif" w:eastAsia="Times New Roman" w:hAnsi="PT Serif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632364A0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PT Serif" w:eastAsia="Times New Roman" w:hAnsi="PT Serif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5FD84795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PT Serif" w:eastAsia="Times New Roman" w:hAnsi="PT Serif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073F09D5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1868D6AC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090030FF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67645610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0F46A332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23EF608D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3157BB38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0DB61D74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1E9490E8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4487DCBD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2B2C0AF0" w14:textId="77777777" w:rsidR="00977A35" w:rsidRPr="00931F74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53AC6F94" w14:textId="77777777" w:rsidR="00977A35" w:rsidRDefault="00977A35" w:rsidP="00E078AE">
            <w:pPr>
              <w:spacing w:after="30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14:paraId="19416B2B" w14:textId="77777777" w:rsidR="00977A35" w:rsidRPr="00380178" w:rsidRDefault="00977A35" w:rsidP="00E078AE">
            <w:pPr>
              <w:spacing w:after="30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801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г. Обь - 202</w:t>
            </w:r>
            <w:bookmarkEnd w:id="0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</w:tr>
    </w:tbl>
    <w:p w14:paraId="3D778969" w14:textId="77777777" w:rsidR="00693D6F" w:rsidRDefault="00693D6F" w:rsidP="00693D6F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14:paraId="118F47BD" w14:textId="2A63E410" w:rsidR="00693D6F" w:rsidRPr="004E2B4D" w:rsidRDefault="004E2B4D" w:rsidP="009F6FFA">
      <w:pPr>
        <w:pStyle w:val="a4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lastRenderedPageBreak/>
        <w:t>Паспорт муниципальной программы</w:t>
      </w:r>
    </w:p>
    <w:p w14:paraId="5530F860" w14:textId="77777777" w:rsidR="004E2B4D" w:rsidRDefault="004E2B4D" w:rsidP="004E2B4D">
      <w:pPr>
        <w:pStyle w:val="a4"/>
        <w:spacing w:after="0" w:line="240" w:lineRule="auto"/>
        <w:ind w:left="916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311" w:type="dxa"/>
        <w:tblInd w:w="-34" w:type="dxa"/>
        <w:tblLook w:val="04A0" w:firstRow="1" w:lastRow="0" w:firstColumn="1" w:lastColumn="0" w:noHBand="0" w:noVBand="1"/>
      </w:tblPr>
      <w:tblGrid>
        <w:gridCol w:w="3615"/>
        <w:gridCol w:w="1266"/>
        <w:gridCol w:w="1076"/>
        <w:gridCol w:w="1076"/>
        <w:gridCol w:w="1076"/>
        <w:gridCol w:w="1076"/>
        <w:gridCol w:w="1126"/>
      </w:tblGrid>
      <w:tr w:rsidR="00693D6F" w14:paraId="4E8E9CFC" w14:textId="77777777" w:rsidTr="00FF6CA5">
        <w:tc>
          <w:tcPr>
            <w:tcW w:w="3665" w:type="dxa"/>
          </w:tcPr>
          <w:p w14:paraId="40BFD8EE" w14:textId="77777777" w:rsidR="00693D6F" w:rsidRPr="003474C4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6646" w:type="dxa"/>
            <w:gridSpan w:val="6"/>
          </w:tcPr>
          <w:p w14:paraId="1AF1EFF0" w14:textId="4C9CCD4C" w:rsidR="00693D6F" w:rsidRDefault="00693D6F" w:rsidP="00AA780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М</w:t>
            </w:r>
            <w:r w:rsidRPr="003474C4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униципальн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ая</w:t>
            </w:r>
            <w:r w:rsidRPr="003474C4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 программ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а</w:t>
            </w:r>
            <w:r w:rsidRPr="003474C4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 «Содействие развитию институтов и инициатив гражданского общества в городе Об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и </w:t>
            </w:r>
            <w:r w:rsidRPr="003474C4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Новосибирской области на 2025-2029</w:t>
            </w:r>
            <w:r w:rsidR="00AA780F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 годы</w:t>
            </w:r>
            <w:r w:rsidRPr="003474C4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.</w:t>
            </w:r>
          </w:p>
        </w:tc>
      </w:tr>
      <w:tr w:rsidR="00693D6F" w14:paraId="1EDB74AE" w14:textId="77777777" w:rsidTr="00FF6CA5">
        <w:tc>
          <w:tcPr>
            <w:tcW w:w="3686" w:type="dxa"/>
          </w:tcPr>
          <w:p w14:paraId="50293E5F" w14:textId="77777777" w:rsidR="00693D6F" w:rsidRPr="003474C4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74C4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6625" w:type="dxa"/>
            <w:gridSpan w:val="6"/>
          </w:tcPr>
          <w:p w14:paraId="594A9FA5" w14:textId="77777777" w:rsidR="00693D6F" w:rsidRPr="003474C4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4C4"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общественности, общественная приёмная Главы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93D6F" w14:paraId="570B2E69" w14:textId="77777777" w:rsidTr="00FF6CA5">
        <w:tc>
          <w:tcPr>
            <w:tcW w:w="3686" w:type="dxa"/>
          </w:tcPr>
          <w:p w14:paraId="6417F4BA" w14:textId="77777777" w:rsidR="00693D6F" w:rsidRPr="003474C4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программы</w:t>
            </w:r>
          </w:p>
        </w:tc>
        <w:tc>
          <w:tcPr>
            <w:tcW w:w="6625" w:type="dxa"/>
            <w:gridSpan w:val="6"/>
          </w:tcPr>
          <w:p w14:paraId="06146249" w14:textId="77777777" w:rsidR="00693D6F" w:rsidRPr="003474C4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 вопросам общественности, руководитель общественной приёмной Главы города.</w:t>
            </w:r>
          </w:p>
        </w:tc>
      </w:tr>
      <w:tr w:rsidR="00693D6F" w14:paraId="31007F68" w14:textId="77777777" w:rsidTr="00FF6CA5">
        <w:tc>
          <w:tcPr>
            <w:tcW w:w="3686" w:type="dxa"/>
          </w:tcPr>
          <w:p w14:paraId="63004C35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</w:tc>
        <w:tc>
          <w:tcPr>
            <w:tcW w:w="6625" w:type="dxa"/>
            <w:gridSpan w:val="6"/>
          </w:tcPr>
          <w:p w14:paraId="1D7873D5" w14:textId="77777777" w:rsidR="00693D6F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и совершенствование институтов гражданского общества в городе Оби, вовлечение большего количества жителей города в деятельность органов местного самоуправления.</w:t>
            </w:r>
          </w:p>
        </w:tc>
      </w:tr>
      <w:tr w:rsidR="00693D6F" w14:paraId="282507A1" w14:textId="77777777" w:rsidTr="00FF6CA5">
        <w:tc>
          <w:tcPr>
            <w:tcW w:w="3686" w:type="dxa"/>
          </w:tcPr>
          <w:p w14:paraId="7B248821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</w:tc>
        <w:tc>
          <w:tcPr>
            <w:tcW w:w="6625" w:type="dxa"/>
            <w:gridSpan w:val="6"/>
          </w:tcPr>
          <w:p w14:paraId="4387418A" w14:textId="77777777" w:rsidR="00693D6F" w:rsidRPr="00F3631B" w:rsidRDefault="00693D6F" w:rsidP="00FF6CA5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31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*повышение </w:t>
            </w:r>
            <w:proofErr w:type="gramStart"/>
            <w:r w:rsidRPr="00F3631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эффективности взаимодействия администрации города Оби</w:t>
            </w:r>
            <w:proofErr w:type="gramEnd"/>
            <w:r w:rsidRPr="00F3631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с представителями общественности, жителями города для решения актуальных вопросов городского сообщества;</w:t>
            </w:r>
          </w:p>
          <w:p w14:paraId="36EA262C" w14:textId="77777777" w:rsidR="00693D6F" w:rsidRPr="00F3631B" w:rsidRDefault="00693D6F" w:rsidP="00FF6CA5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31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*повышение информированности жителей города Оби через средства массовой информации о работе администрации города, общественности города;</w:t>
            </w:r>
          </w:p>
          <w:p w14:paraId="4FC7340F" w14:textId="77777777" w:rsidR="00693D6F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631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*повышение социально-политического настроения, статуса института местного самоуправления.</w:t>
            </w:r>
          </w:p>
        </w:tc>
      </w:tr>
      <w:tr w:rsidR="00693D6F" w14:paraId="07E93A08" w14:textId="77777777" w:rsidTr="00FF6CA5">
        <w:tc>
          <w:tcPr>
            <w:tcW w:w="3686" w:type="dxa"/>
          </w:tcPr>
          <w:p w14:paraId="2FA27FB6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 мероприятий</w:t>
            </w:r>
          </w:p>
        </w:tc>
        <w:tc>
          <w:tcPr>
            <w:tcW w:w="6625" w:type="dxa"/>
            <w:gridSpan w:val="6"/>
          </w:tcPr>
          <w:p w14:paraId="080A22E4" w14:textId="77777777" w:rsidR="00693D6F" w:rsidRPr="00F3631B" w:rsidRDefault="00693D6F" w:rsidP="00FF6CA5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3474C4"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общественности, общественная приёмная Главы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93D6F" w14:paraId="66BC2B6A" w14:textId="77777777" w:rsidTr="00FF6CA5">
        <w:tc>
          <w:tcPr>
            <w:tcW w:w="3686" w:type="dxa"/>
            <w:vMerge w:val="restart"/>
          </w:tcPr>
          <w:p w14:paraId="1963F709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и источники финансирования программы (тыс. руб.) в том числе:</w:t>
            </w:r>
          </w:p>
          <w:p w14:paraId="2B08DB9A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города</w:t>
            </w:r>
          </w:p>
        </w:tc>
        <w:tc>
          <w:tcPr>
            <w:tcW w:w="1220" w:type="dxa"/>
            <w:vMerge w:val="restart"/>
          </w:tcPr>
          <w:p w14:paraId="0DDD79CA" w14:textId="77777777" w:rsidR="00693D6F" w:rsidRDefault="00693D6F" w:rsidP="00FF6CA5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49601DE" w14:textId="77777777" w:rsidR="00693D6F" w:rsidRPr="003474C4" w:rsidRDefault="00693D6F" w:rsidP="00FF6CA5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405" w:type="dxa"/>
            <w:gridSpan w:val="5"/>
          </w:tcPr>
          <w:p w14:paraId="09D26011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631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 том числе по годам реализации программы</w:t>
            </w:r>
          </w:p>
        </w:tc>
      </w:tr>
      <w:tr w:rsidR="00693D6F" w14:paraId="701D4273" w14:textId="77777777" w:rsidTr="00FF6CA5">
        <w:tc>
          <w:tcPr>
            <w:tcW w:w="3686" w:type="dxa"/>
            <w:vMerge/>
          </w:tcPr>
          <w:p w14:paraId="5BDA6709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0" w:type="dxa"/>
            <w:vMerge/>
          </w:tcPr>
          <w:p w14:paraId="64AFA2D4" w14:textId="77777777" w:rsidR="00693D6F" w:rsidRPr="003474C4" w:rsidRDefault="00693D6F" w:rsidP="00FF6CA5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1" w:type="dxa"/>
          </w:tcPr>
          <w:p w14:paraId="410681B2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081" w:type="dxa"/>
          </w:tcPr>
          <w:p w14:paraId="31AA6BF9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  <w:tc>
          <w:tcPr>
            <w:tcW w:w="1081" w:type="dxa"/>
          </w:tcPr>
          <w:p w14:paraId="71FCEEEB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1081" w:type="dxa"/>
          </w:tcPr>
          <w:p w14:paraId="0F66A7CF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</w:p>
        </w:tc>
        <w:tc>
          <w:tcPr>
            <w:tcW w:w="1081" w:type="dxa"/>
          </w:tcPr>
          <w:p w14:paraId="70405C2E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</w:p>
        </w:tc>
      </w:tr>
      <w:tr w:rsidR="001F5304" w:rsidRPr="001F5304" w14:paraId="48D7ACB4" w14:textId="77777777" w:rsidTr="00FF6CA5">
        <w:tc>
          <w:tcPr>
            <w:tcW w:w="3686" w:type="dxa"/>
            <w:vMerge/>
          </w:tcPr>
          <w:p w14:paraId="2D8B2BCA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0" w:type="dxa"/>
          </w:tcPr>
          <w:p w14:paraId="4F1BC185" w14:textId="30485C07" w:rsidR="00693D6F" w:rsidRPr="00462D0D" w:rsidRDefault="00693D6F" w:rsidP="00FF6CA5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443</w:t>
            </w:r>
            <w:r w:rsidR="00CE4E0F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99</w:t>
            </w: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,83</w:t>
            </w:r>
          </w:p>
        </w:tc>
        <w:tc>
          <w:tcPr>
            <w:tcW w:w="1081" w:type="dxa"/>
          </w:tcPr>
          <w:p w14:paraId="76DBDCAF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8866,4</w:t>
            </w:r>
          </w:p>
        </w:tc>
        <w:tc>
          <w:tcPr>
            <w:tcW w:w="1081" w:type="dxa"/>
          </w:tcPr>
          <w:p w14:paraId="6BAE2FD1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081" w:type="dxa"/>
          </w:tcPr>
          <w:p w14:paraId="146D43B7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081" w:type="dxa"/>
          </w:tcPr>
          <w:p w14:paraId="3ECB6E6A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081" w:type="dxa"/>
          </w:tcPr>
          <w:p w14:paraId="1D57B56C" w14:textId="09E5840C" w:rsidR="00693D6F" w:rsidRPr="00CE4E0F" w:rsidRDefault="00CE4E0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CE4E0F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9018</w:t>
            </w:r>
            <w:r w:rsidR="00693D6F" w:rsidRPr="00CE4E0F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,23</w:t>
            </w:r>
          </w:p>
        </w:tc>
      </w:tr>
      <w:tr w:rsidR="00693D6F" w14:paraId="14DB8946" w14:textId="77777777" w:rsidTr="00FF6CA5">
        <w:tc>
          <w:tcPr>
            <w:tcW w:w="3665" w:type="dxa"/>
          </w:tcPr>
          <w:p w14:paraId="15093F46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Важнейшие целевые индикаторы:</w:t>
            </w:r>
          </w:p>
        </w:tc>
        <w:tc>
          <w:tcPr>
            <w:tcW w:w="6646" w:type="dxa"/>
            <w:gridSpan w:val="6"/>
          </w:tcPr>
          <w:p w14:paraId="1ECD17A7" w14:textId="77777777" w:rsidR="00693D6F" w:rsidRDefault="00693D6F" w:rsidP="00693D6F">
            <w:pPr>
              <w:pStyle w:val="a4"/>
              <w:numPr>
                <w:ilvl w:val="0"/>
                <w:numId w:val="2"/>
              </w:numPr>
              <w:spacing w:before="100" w:beforeAutospacing="1" w:after="119" w:line="240" w:lineRule="auto"/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участвующих в мероприятиях города, в решении актуальных вопросов городского сообщества;</w:t>
            </w:r>
          </w:p>
          <w:p w14:paraId="3D11367D" w14:textId="77777777" w:rsidR="00693D6F" w:rsidRDefault="00693D6F" w:rsidP="00693D6F">
            <w:pPr>
              <w:pStyle w:val="a4"/>
              <w:numPr>
                <w:ilvl w:val="0"/>
                <w:numId w:val="2"/>
              </w:numPr>
              <w:spacing w:before="100" w:beforeAutospacing="1" w:after="119" w:line="240" w:lineRule="auto"/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Доведение до жителей города нормативно-правовой информации, информации о работе администрации города, общественности города;</w:t>
            </w:r>
          </w:p>
          <w:p w14:paraId="58642490" w14:textId="77777777" w:rsidR="00693D6F" w:rsidRPr="00EC43CE" w:rsidRDefault="00693D6F" w:rsidP="00693D6F">
            <w:pPr>
              <w:pStyle w:val="a4"/>
              <w:numPr>
                <w:ilvl w:val="0"/>
                <w:numId w:val="2"/>
              </w:numPr>
              <w:spacing w:before="100" w:beforeAutospacing="1" w:after="119" w:line="240" w:lineRule="auto"/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мероприятий, повышающих социально - политическое настроение, усиление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социальных инициатив, снятие социальной напряженности, активизация населения в участии жизни города. </w:t>
            </w:r>
          </w:p>
        </w:tc>
      </w:tr>
      <w:tr w:rsidR="00693D6F" w14:paraId="333737A3" w14:textId="77777777" w:rsidTr="00FF6CA5">
        <w:tc>
          <w:tcPr>
            <w:tcW w:w="3665" w:type="dxa"/>
          </w:tcPr>
          <w:p w14:paraId="452DF78E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Ожидаемый конечный результат реализации программы:</w:t>
            </w:r>
          </w:p>
        </w:tc>
        <w:tc>
          <w:tcPr>
            <w:tcW w:w="1266" w:type="dxa"/>
          </w:tcPr>
          <w:p w14:paraId="0F7ED41C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076" w:type="dxa"/>
          </w:tcPr>
          <w:p w14:paraId="0F9C01A1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076" w:type="dxa"/>
          </w:tcPr>
          <w:p w14:paraId="6EF72D97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  <w:tc>
          <w:tcPr>
            <w:tcW w:w="1076" w:type="dxa"/>
          </w:tcPr>
          <w:p w14:paraId="1B9CEB39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1076" w:type="dxa"/>
          </w:tcPr>
          <w:p w14:paraId="6DF8BCCD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</w:p>
        </w:tc>
        <w:tc>
          <w:tcPr>
            <w:tcW w:w="1076" w:type="dxa"/>
          </w:tcPr>
          <w:p w14:paraId="7A6FEF2B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</w:p>
        </w:tc>
      </w:tr>
      <w:tr w:rsidR="00693D6F" w14:paraId="7E152191" w14:textId="77777777" w:rsidTr="00FF6CA5">
        <w:tc>
          <w:tcPr>
            <w:tcW w:w="3665" w:type="dxa"/>
          </w:tcPr>
          <w:p w14:paraId="685E3B29" w14:textId="77777777" w:rsidR="00693D6F" w:rsidRPr="00F4453B" w:rsidRDefault="00693D6F" w:rsidP="00693D6F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увеличение количества граждан, участвующих в мероприятиях города, в реше</w:t>
            </w:r>
            <w:r w:rsidRPr="00F445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softHyphen/>
              <w:t>нии актуальных вопросов городского сообщества</w:t>
            </w:r>
          </w:p>
        </w:tc>
        <w:tc>
          <w:tcPr>
            <w:tcW w:w="1266" w:type="dxa"/>
          </w:tcPr>
          <w:p w14:paraId="021070A9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BBEB1ED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45%     от общего числа жителей</w:t>
            </w:r>
          </w:p>
        </w:tc>
        <w:tc>
          <w:tcPr>
            <w:tcW w:w="1076" w:type="dxa"/>
          </w:tcPr>
          <w:p w14:paraId="6DBCA338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CE8F2E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5%</w:t>
            </w:r>
          </w:p>
        </w:tc>
        <w:tc>
          <w:tcPr>
            <w:tcW w:w="1076" w:type="dxa"/>
          </w:tcPr>
          <w:p w14:paraId="2757D106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FA89A6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  <w:p w14:paraId="1C7FA788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</w:tcPr>
          <w:p w14:paraId="684ADA8E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AF64BC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  <w:p w14:paraId="55B85065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</w:tcPr>
          <w:p w14:paraId="1AF11334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7A6392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</w:tc>
        <w:tc>
          <w:tcPr>
            <w:tcW w:w="1076" w:type="dxa"/>
          </w:tcPr>
          <w:p w14:paraId="4B4A9BEC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84C9C4E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</w:tc>
      </w:tr>
      <w:tr w:rsidR="00693D6F" w14:paraId="5433E65D" w14:textId="77777777" w:rsidTr="00FF6CA5">
        <w:tc>
          <w:tcPr>
            <w:tcW w:w="3665" w:type="dxa"/>
          </w:tcPr>
          <w:p w14:paraId="0BB5B196" w14:textId="77777777" w:rsidR="00693D6F" w:rsidRPr="00F4453B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увеличение положительной информации </w:t>
            </w:r>
            <w:r w:rsidRPr="00F445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для жителей города о работе администрации города, общественности города, нормативно - правовой информации в средствах массовой информации, в сети «Интернет»;</w:t>
            </w:r>
          </w:p>
        </w:tc>
        <w:tc>
          <w:tcPr>
            <w:tcW w:w="1266" w:type="dxa"/>
          </w:tcPr>
          <w:p w14:paraId="546A8F59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14:paraId="170A2A97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45%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</w:t>
            </w:r>
            <w:r w:rsidRPr="00F445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 общего числа жителей</w:t>
            </w:r>
          </w:p>
        </w:tc>
        <w:tc>
          <w:tcPr>
            <w:tcW w:w="1076" w:type="dxa"/>
          </w:tcPr>
          <w:p w14:paraId="7C10B3DA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D09999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5%</w:t>
            </w:r>
          </w:p>
        </w:tc>
        <w:tc>
          <w:tcPr>
            <w:tcW w:w="1076" w:type="dxa"/>
          </w:tcPr>
          <w:p w14:paraId="08A14F89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750327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  <w:p w14:paraId="3706B47A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</w:tcPr>
          <w:p w14:paraId="174686D6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AF8368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  <w:p w14:paraId="7350E114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</w:tcPr>
          <w:p w14:paraId="00D7B43B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29E790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</w:tc>
        <w:tc>
          <w:tcPr>
            <w:tcW w:w="1076" w:type="dxa"/>
          </w:tcPr>
          <w:p w14:paraId="58A57EFE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05A911" w14:textId="77777777" w:rsidR="00693D6F" w:rsidRPr="00F4453B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53B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</w:tc>
      </w:tr>
      <w:tr w:rsidR="00693D6F" w14:paraId="0592F3C6" w14:textId="77777777" w:rsidTr="00FF6CA5">
        <w:tc>
          <w:tcPr>
            <w:tcW w:w="3665" w:type="dxa"/>
          </w:tcPr>
          <w:p w14:paraId="66195AEB" w14:textId="77777777" w:rsidR="00693D6F" w:rsidRPr="00175AB0" w:rsidRDefault="00693D6F" w:rsidP="00FF6CA5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75A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Увеличение мероприятий </w:t>
            </w:r>
            <w:r w:rsidRPr="00175A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снятию социальной напряженности среди населения города, повышающих социально - политическое настроение.</w:t>
            </w:r>
            <w:r w:rsidRPr="00175A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266" w:type="dxa"/>
          </w:tcPr>
          <w:p w14:paraId="75C1E11B" w14:textId="77777777" w:rsidR="00693D6F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E5ACB1" w14:textId="77777777" w:rsidR="00693D6F" w:rsidRPr="00175AB0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 </w:t>
            </w:r>
          </w:p>
        </w:tc>
        <w:tc>
          <w:tcPr>
            <w:tcW w:w="1076" w:type="dxa"/>
          </w:tcPr>
          <w:p w14:paraId="6B1EBAB8" w14:textId="77777777" w:rsidR="00693D6F" w:rsidRDefault="00693D6F" w:rsidP="00FF6CA5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4EE1C6F" w14:textId="77777777" w:rsidR="00693D6F" w:rsidRPr="00175AB0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076" w:type="dxa"/>
          </w:tcPr>
          <w:p w14:paraId="0DC57DE8" w14:textId="77777777" w:rsidR="00693D6F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C7BEDDE" w14:textId="77777777" w:rsidR="00693D6F" w:rsidRPr="00175AB0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076" w:type="dxa"/>
          </w:tcPr>
          <w:p w14:paraId="69614D84" w14:textId="77777777" w:rsidR="00693D6F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E7A222" w14:textId="77777777" w:rsidR="00693D6F" w:rsidRPr="00175AB0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076" w:type="dxa"/>
          </w:tcPr>
          <w:p w14:paraId="5543E2BE" w14:textId="77777777" w:rsidR="00693D6F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5E7E8C" w14:textId="77777777" w:rsidR="00693D6F" w:rsidRPr="00175AB0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076" w:type="dxa"/>
          </w:tcPr>
          <w:p w14:paraId="4C298D70" w14:textId="77777777" w:rsidR="00693D6F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23CD96" w14:textId="77777777" w:rsidR="00693D6F" w:rsidRPr="00175AB0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693D6F" w14:paraId="53407834" w14:textId="77777777" w:rsidTr="00FF6CA5">
        <w:tc>
          <w:tcPr>
            <w:tcW w:w="3665" w:type="dxa"/>
          </w:tcPr>
          <w:p w14:paraId="719EA534" w14:textId="77777777" w:rsidR="00693D6F" w:rsidRDefault="00693D6F" w:rsidP="00FF6CA5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F3631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Электронный адрес размещения программы в сети «Интернет»</w:t>
            </w:r>
          </w:p>
        </w:tc>
        <w:tc>
          <w:tcPr>
            <w:tcW w:w="6646" w:type="dxa"/>
            <w:gridSpan w:val="6"/>
          </w:tcPr>
          <w:p w14:paraId="6E34B785" w14:textId="77777777" w:rsidR="00693D6F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7715E6D" w14:textId="77777777" w:rsidR="00693D6F" w:rsidRPr="003474C4" w:rsidRDefault="00693D6F" w:rsidP="00FF6CA5">
            <w:pPr>
              <w:spacing w:before="100" w:beforeAutospacing="1" w:after="11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4627">
              <w:rPr>
                <w:rFonts w:ascii="Times New Roman" w:hAnsi="Times New Roman" w:cs="Times New Roman"/>
                <w:sz w:val="28"/>
                <w:szCs w:val="28"/>
              </w:rPr>
              <w:t>https://gorodob.nso.ru/page/160</w:t>
            </w:r>
          </w:p>
        </w:tc>
      </w:tr>
    </w:tbl>
    <w:p w14:paraId="6B503F6D" w14:textId="77777777" w:rsidR="00693D6F" w:rsidRDefault="00693D6F" w:rsidP="00693D6F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09E1EF4" w14:textId="77777777" w:rsidR="00693D6F" w:rsidRPr="00B91053" w:rsidRDefault="00693D6F" w:rsidP="00693D6F">
      <w:pPr>
        <w:pStyle w:val="a4"/>
        <w:numPr>
          <w:ilvl w:val="0"/>
          <w:numId w:val="3"/>
        </w:num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1053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4D162EE9" w14:textId="77777777" w:rsidR="00693D6F" w:rsidRDefault="00693D6F" w:rsidP="00693D6F">
      <w:pPr>
        <w:pStyle w:val="a4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67128A4B" w14:textId="2A992668" w:rsidR="00693D6F" w:rsidRPr="00B91053" w:rsidRDefault="00DC7CB4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Муниципальная программа</w:t>
      </w:r>
      <w:r w:rsidR="00693D6F"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«Содействие развитию институтов и инициатив гражданского общества в городе Оби Новосибирской области на 202</w:t>
      </w:r>
      <w:r w:rsidR="00693D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693D6F"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693D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</w:t>
      </w:r>
      <w:r w:rsidR="00693D6F"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(далее программа) своим действием охватывает сферу государственно-общественных отношений.</w:t>
      </w:r>
    </w:p>
    <w:p w14:paraId="4D5048E5" w14:textId="0606FF10" w:rsidR="00693D6F" w:rsidRPr="00B91053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Объектом программы являются процессы взаимодействия администрации города Об</w:t>
      </w:r>
      <w:r w:rsidR="00DC7C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общественными объединениями, некоммерческими организациями, средствами массовой информации, с гражданами, иными юридическими и физическими лицами по вопросам развития общественных инициатив и институтов гражданского общества.</w:t>
      </w:r>
    </w:p>
    <w:p w14:paraId="1C095761" w14:textId="77777777" w:rsidR="00693D6F" w:rsidRPr="00B91053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0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Предметом регулирования программы являются правоотношения, связанные с эффективностью поддержки администрацией города Оби институтов гражданского общества.</w:t>
      </w:r>
    </w:p>
    <w:p w14:paraId="2D69E414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целей настоящей программы используются следующие термины и понятия:</w:t>
      </w:r>
    </w:p>
    <w:p w14:paraId="525FA3D0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гражданское общество —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форма и стадия развития общества, возникающие в правовом государстве, основанные на свободе и самоопределении личности, наделённой широкими гражданскими и политическими правами, активно участвующей в реализации своих интересов и управлении государством;</w:t>
      </w:r>
    </w:p>
    <w:p w14:paraId="3A1C4684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гражданская или общественная инициатива —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 социальной активности, связанный с выдвижением новых идей или форм деятельности;</w:t>
      </w:r>
    </w:p>
    <w:p w14:paraId="69CA1BA1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институты гражданского общества —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свободно и легально организуемые, тесно взаимосвязанные, самоуправляемые социальные группы, возникающие в процессе реализации людьми своих инициатив, интересов, потенциальных возможностей на благо индивидуума и общества в целом;</w:t>
      </w:r>
    </w:p>
    <w:p w14:paraId="0992DBFD" w14:textId="77777777" w:rsidR="00693D6F" w:rsidRPr="007D6211" w:rsidRDefault="00693D6F" w:rsidP="00693D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Нормативной правовой базой для разработки программы являются:</w:t>
      </w:r>
    </w:p>
    <w:p w14:paraId="620E2CFC" w14:textId="2BB21640" w:rsidR="00693D6F" w:rsidRPr="007D6211" w:rsidRDefault="00693D6F" w:rsidP="00693D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14:paraId="54E0A29A" w14:textId="1FAB0D28" w:rsidR="00693D6F" w:rsidRPr="007D6211" w:rsidRDefault="00693D6F" w:rsidP="00693D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19.05.1995</w:t>
      </w:r>
      <w:r w:rsidR="00B51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№ 82-ФЗ «Об общественных объединениях»;</w:t>
      </w:r>
    </w:p>
    <w:p w14:paraId="48CACCBB" w14:textId="0653D835" w:rsidR="00693D6F" w:rsidRPr="007D6211" w:rsidRDefault="00693D6F" w:rsidP="00693D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12.01.1996 № 7-ФЗ «О некоммерческих организациях»;</w:t>
      </w:r>
    </w:p>
    <w:p w14:paraId="271CF328" w14:textId="5A904DF1" w:rsidR="00693D6F" w:rsidRPr="007D6211" w:rsidRDefault="00693D6F" w:rsidP="00693D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11.08.1995 № 135-ФЗ «О благотворительной деятельности и благотворительных организациях».</w:t>
      </w:r>
    </w:p>
    <w:p w14:paraId="1CA91B7A" w14:textId="77777777" w:rsidR="00693D6F" w:rsidRPr="007D6211" w:rsidRDefault="00693D6F" w:rsidP="00693D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8FD7E9" w14:textId="77777777" w:rsidR="00693D6F" w:rsidRPr="007D6211" w:rsidRDefault="00693D6F" w:rsidP="00693D6F">
      <w:pPr>
        <w:spacing w:after="0" w:line="240" w:lineRule="auto"/>
        <w:ind w:left="-17" w:right="62" w:firstLine="57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Характеристика сферы действия программы</w:t>
      </w:r>
    </w:p>
    <w:p w14:paraId="0F5ACF27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C9C5EA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Гражданское общество - одна из форм объединения людей. Это общество с развитыми экономическими, культурными, правовыми и политическими отношениями между его членами, независимое от государства, но взаимодействующее с ним, общество граждан высокого социального, экономического, политического, культурного и морального статуса, создающих совместно с государством развитые правовые отношения. </w:t>
      </w:r>
    </w:p>
    <w:p w14:paraId="3CBA6512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redstr"/>
      <w:bookmarkEnd w:id="2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Становление гражданского </w:t>
      </w:r>
      <w:proofErr w:type="gramStart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демократического общества</w:t>
      </w:r>
      <w:proofErr w:type="gramEnd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невозможно без развития обширной сети общественных объединений, самой различной направленности: ветеранских и молодежных, экономических и творческих, профессиональных союзов и клубов по интересам. </w:t>
      </w:r>
    </w:p>
    <w:p w14:paraId="55C42CD1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города Оби действует 12 общественных объединений. Со всеми объединениями администрация города Оби сотрудничает и взаимодействует в различных формах деятельности.</w:t>
      </w:r>
    </w:p>
    <w:p w14:paraId="61F8407D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Представители этих организаций входят в состав различных комиссий, советов при администрации города, принимают активное участие в публичных слушаниях, заседаниях при главе города, мероприятиях, посвященных праздничным и знаменательным датам. Но этого недостаточно для становления развитого гражданского общества в городе. </w:t>
      </w:r>
    </w:p>
    <w:p w14:paraId="0BCEF133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redstr1"/>
      <w:bookmarkEnd w:id="3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проблемой в данной сфере является низкая активность населения. Жители города не принимают активного участия в социально ориентированных мероприятиях. Этому препятствует существование ряда серьезных проблем, к числу которых относятся: </w:t>
      </w:r>
    </w:p>
    <w:p w14:paraId="1D07F9B0" w14:textId="77777777" w:rsidR="00693D6F" w:rsidRPr="007D6211" w:rsidRDefault="00693D6F" w:rsidP="00693D6F">
      <w:pPr>
        <w:numPr>
          <w:ilvl w:val="0"/>
          <w:numId w:val="4"/>
        </w:numPr>
        <w:tabs>
          <w:tab w:val="clear" w:pos="720"/>
          <w:tab w:val="num" w:pos="0"/>
        </w:tabs>
        <w:spacing w:after="0" w:line="240" w:lineRule="auto"/>
        <w:ind w:left="0" w:right="6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недостаточное использование потенциала общественных организаций и объединений в решении проблем местного значения;</w:t>
      </w:r>
    </w:p>
    <w:p w14:paraId="56028557" w14:textId="77777777" w:rsidR="00693D6F" w:rsidRPr="007D6211" w:rsidRDefault="00693D6F" w:rsidP="00693D6F">
      <w:pPr>
        <w:numPr>
          <w:ilvl w:val="0"/>
          <w:numId w:val="4"/>
        </w:numPr>
        <w:tabs>
          <w:tab w:val="clear" w:pos="720"/>
          <w:tab w:val="num" w:pos="0"/>
        </w:tabs>
        <w:spacing w:after="0" w:line="240" w:lineRule="auto"/>
        <w:ind w:left="0" w:right="6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гражданская пассивность населения, обусловленная недостатком информированности общественности о действиях органов местного самоуправления, о деятельности общественных организаций и объединений; </w:t>
      </w:r>
    </w:p>
    <w:p w14:paraId="39C2417C" w14:textId="77777777" w:rsidR="00693D6F" w:rsidRPr="007D6211" w:rsidRDefault="00693D6F" w:rsidP="00693D6F">
      <w:pPr>
        <w:numPr>
          <w:ilvl w:val="0"/>
          <w:numId w:val="4"/>
        </w:numPr>
        <w:tabs>
          <w:tab w:val="clear" w:pos="720"/>
          <w:tab w:val="num" w:pos="0"/>
        </w:tabs>
        <w:spacing w:after="0" w:line="240" w:lineRule="auto"/>
        <w:ind w:left="0" w:right="6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несовершенство системы обмена информацией между властью и институтами гражданского общества; </w:t>
      </w:r>
    </w:p>
    <w:p w14:paraId="6C56F495" w14:textId="5A446083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 не менее, многие сферы жизнедеятельности общества </w:t>
      </w:r>
      <w:r w:rsidR="00B51992"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затронуты вниманием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стороны администрации.</w:t>
      </w:r>
    </w:p>
    <w:p w14:paraId="5EF1DD5B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0013"/>
      <w:bookmarkEnd w:id="4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Проблемой является низкий уровень освещенности деятельности общественных организаций в средствах массовой информации (далее - СМИ), что снижает социальный эффект их деятельности, не оказывает необходимого содействия развитию институтов и инициатив гражданского общества в городе.</w:t>
      </w:r>
    </w:p>
    <w:p w14:paraId="7FC5D52E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СМИ могут осуществлять функции вовлечения граждан в общественную деятельность, формировать благоприятный имидж гражданских институтов, способствовать развитию конструктивного диалога жителей с властью.</w:t>
      </w:r>
    </w:p>
    <w:p w14:paraId="63903FD8" w14:textId="77777777" w:rsidR="00693D6F" w:rsidRPr="007D6211" w:rsidRDefault="00693D6F" w:rsidP="00693D6F">
      <w:pPr>
        <w:spacing w:after="0" w:line="240" w:lineRule="auto"/>
        <w:ind w:left="-17" w:right="62"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redstr3"/>
      <w:bookmarkEnd w:id="5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Содействие развитию общественных объединений как институтов гражданского общества является одной из приоритетных задач социально-экономического развития города. Ее решение возможно через реализацию комплекса программных мероприятий, нацеленных на создание условий для развития гражданских инициатив. Настоящая Программа позволит мобилизовать имеющиеся в распоряжении администрации города Оби ресурсы и обеспечить координацию их использования для достижения целей и задач государственной политики в области развития институтов и инициатив гражданского общества, расширения коммуникативного пространства и увеличения его доступности.</w:t>
      </w:r>
    </w:p>
    <w:p w14:paraId="2FEE1E4E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502"/>
      <w:bookmarkStart w:id="7" w:name="sub_27012"/>
      <w:bookmarkEnd w:id="6"/>
      <w:bookmarkEnd w:id="7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города Оби, обеспечение его социальной стабильности во многом зависит от активного включения в решение городских проблем творческого, интеллектуального, научного, культурного потенциала и инициативы жителей.</w:t>
      </w:r>
    </w:p>
    <w:p w14:paraId="5D0D7232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деятельности общественных объединений участвует примерно 5% жителей города Оби.</w:t>
      </w:r>
    </w:p>
    <w:p w14:paraId="67E2DC87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Общественные объединения и некоммерческие организации объединяют самую активную и образованную часть населения и способны не только профессионально участвовать в решении актуальных задач городского сообщества и оказывать услуги населению, но и выражать интересы жителей города Оби, организовывать их для участия в решении важнейших проблем города Оби,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обеспечивать обратную связь общественности с органами местного самоуправления.</w:t>
      </w:r>
      <w:proofErr w:type="gramEnd"/>
    </w:p>
    <w:p w14:paraId="05330442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создания условий для деятельности общественных организаций и поддержки общественных инициатив в решении социально значимых вопросов города Оби определены основные направления и формы взаимодействия с общественными объединениями: общественные слушания, форумы, информационные встречи, «Круглые столы», семинары, индивидуальные консультации с руководителями общественных объединений и другие. </w:t>
      </w:r>
    </w:p>
    <w:p w14:paraId="113709F5" w14:textId="3C961065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Эти факторы определяют актуальность </w:t>
      </w:r>
      <w:r w:rsidR="00A3184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805F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«Содействие развитию институтов и инициатив гражданского общества в городе Оби Новосибирской области на 2025-2029</w:t>
      </w:r>
      <w:r w:rsidR="00A31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785B567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Цели и задачи программы</w:t>
      </w:r>
    </w:p>
    <w:p w14:paraId="2F8CE924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программы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и совершенствование институтов гражданского общества в городе Оби, вовлечение большего количества жителей города в деятельность органов местного самоуправления.</w:t>
      </w:r>
    </w:p>
    <w:p w14:paraId="4BD8D0CF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реализации поставленной цели в рамках программы предлагается решение следующих задач:</w:t>
      </w:r>
    </w:p>
    <w:p w14:paraId="57CF8105" w14:textId="77777777" w:rsidR="00693D6F" w:rsidRPr="007D6211" w:rsidRDefault="00693D6F" w:rsidP="00693D6F">
      <w:pPr>
        <w:numPr>
          <w:ilvl w:val="0"/>
          <w:numId w:val="5"/>
        </w:numPr>
        <w:tabs>
          <w:tab w:val="clear" w:pos="720"/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повышение </w:t>
      </w:r>
      <w:proofErr w:type="gramStart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эффективности взаимодействия администрации города Оби</w:t>
      </w:r>
      <w:proofErr w:type="gramEnd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представителями общественности, жителями города для решения актуальных вопросов городского сообщества;</w:t>
      </w:r>
    </w:p>
    <w:p w14:paraId="4E958544" w14:textId="77777777" w:rsidR="00693D6F" w:rsidRPr="007D6211" w:rsidRDefault="00693D6F" w:rsidP="00693D6F">
      <w:pPr>
        <w:numPr>
          <w:ilvl w:val="0"/>
          <w:numId w:val="5"/>
        </w:numPr>
        <w:tabs>
          <w:tab w:val="clear" w:pos="720"/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информированности жителей города Оби через средства массовой информации о работе администрации города, общественности города;</w:t>
      </w:r>
    </w:p>
    <w:p w14:paraId="5926637C" w14:textId="77777777" w:rsidR="00693D6F" w:rsidRPr="007D6211" w:rsidRDefault="00693D6F" w:rsidP="00693D6F">
      <w:pPr>
        <w:numPr>
          <w:ilvl w:val="0"/>
          <w:numId w:val="5"/>
        </w:numPr>
        <w:tabs>
          <w:tab w:val="clear" w:pos="720"/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социально-политического настроения, статуса института местного самоуправления.</w:t>
      </w:r>
    </w:p>
    <w:p w14:paraId="30C36776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Цели и задачи с указанием коэффициента целевого индикатора приведены в приложении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364E46C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Перечень программных мероприятий.</w:t>
      </w:r>
    </w:p>
    <w:p w14:paraId="609BD2CE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Задача № 1.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Повышение </w:t>
      </w:r>
      <w:proofErr w:type="gramStart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эффективности взаимодействия администрации города Оби</w:t>
      </w:r>
      <w:proofErr w:type="gramEnd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представителями общественности, жителями города для решения актуальных вопросов городского сообщества:</w:t>
      </w:r>
    </w:p>
    <w:p w14:paraId="54F3254A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встреч с председателями уличных комитетов;</w:t>
      </w:r>
    </w:p>
    <w:p w14:paraId="0EEA7CC6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и проведение общегородских торжественных мероприятий с вручением Почётных грамот, Благодарственных писем, Благодарностей Главы города Оби Новосибирской области;</w:t>
      </w:r>
    </w:p>
    <w:p w14:paraId="54C17931" w14:textId="7693271D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Вручение </w:t>
      </w:r>
      <w:r w:rsidR="007E42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лавой города </w:t>
      </w:r>
      <w:r w:rsidR="00FD6A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Оби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персональных поздравлений Президента Российской Федерации, Губернатора Новосибирской области, Главы города Оби ветеранам ВОВ, труженикам тыла;</w:t>
      </w:r>
    </w:p>
    <w:p w14:paraId="1D532EA9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Занесение на Доску Почёта </w:t>
      </w:r>
      <w:proofErr w:type="gramStart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Дню города Почётных граждан города Оби и заслуженных людей города Оби.</w:t>
      </w:r>
    </w:p>
    <w:p w14:paraId="1B31C56A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Чествование Почётных граждан города Оби.</w:t>
      </w:r>
    </w:p>
    <w:p w14:paraId="5F6F39F0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проведения празднования Дня Победы — 9 мая.</w:t>
      </w:r>
    </w:p>
    <w:p w14:paraId="490EA280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проведения Дня памяти и скорби 22 июня.</w:t>
      </w:r>
    </w:p>
    <w:p w14:paraId="517CDB12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проведения Дня Неизвестного Солдата 3 декабря.</w:t>
      </w:r>
    </w:p>
    <w:p w14:paraId="3DED21D3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проведения Дня отца — третье воскресенье октября.</w:t>
      </w:r>
    </w:p>
    <w:p w14:paraId="4D375ECA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проведения конкурса «Лучший многоквартирный дом, лучшая улица частного сектора, город в цветах — счастье в домах».</w:t>
      </w:r>
    </w:p>
    <w:p w14:paraId="603C3BA1" w14:textId="507958A5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Возложение венков, цветов </w:t>
      </w:r>
      <w:r w:rsidR="005A60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лавой города </w:t>
      </w:r>
      <w:r w:rsidR="00FD6A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Оби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памятникам, мемориалам, ветеранам. </w:t>
      </w:r>
    </w:p>
    <w:p w14:paraId="01C87DF0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Организация и проведение конкурса «Женщина года». </w:t>
      </w:r>
    </w:p>
    <w:p w14:paraId="039409A0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 вывода войск из Афганистана 15 февраля.</w:t>
      </w:r>
    </w:p>
    <w:p w14:paraId="614203C3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и проведение </w:t>
      </w:r>
      <w:proofErr w:type="gramStart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</w:t>
      </w:r>
      <w:proofErr w:type="gramEnd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стартапов</w:t>
      </w:r>
      <w:proofErr w:type="spellEnd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«Мой город – мой проект».</w:t>
      </w:r>
    </w:p>
    <w:p w14:paraId="3C9728FF" w14:textId="77777777" w:rsidR="00693D6F" w:rsidRPr="007D6211" w:rsidRDefault="00693D6F" w:rsidP="00693D6F">
      <w:pPr>
        <w:numPr>
          <w:ilvl w:val="1"/>
          <w:numId w:val="6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проведение конкурса снежных фигур.</w:t>
      </w:r>
    </w:p>
    <w:p w14:paraId="0E0C8F0A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Задача № 2: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информированности жителей города Оби через средства массовой информации о работе администрации города, общественности города:</w:t>
      </w:r>
    </w:p>
    <w:p w14:paraId="12D8224A" w14:textId="78724F11" w:rsidR="00693D6F" w:rsidRPr="007D6211" w:rsidRDefault="00693D6F" w:rsidP="00693D6F">
      <w:pPr>
        <w:numPr>
          <w:ilvl w:val="1"/>
          <w:numId w:val="7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Освещение работы структурных подразделений администрации</w:t>
      </w:r>
      <w:r w:rsidR="006640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 Оби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общественных объединений, некоммерческих организаций в средствах массовой информации.</w:t>
      </w:r>
    </w:p>
    <w:p w14:paraId="08A83871" w14:textId="77777777" w:rsidR="00693D6F" w:rsidRPr="007D6211" w:rsidRDefault="00693D6F" w:rsidP="00693D6F">
      <w:pPr>
        <w:numPr>
          <w:ilvl w:val="1"/>
          <w:numId w:val="7"/>
        </w:numPr>
        <w:tabs>
          <w:tab w:val="clear" w:pos="144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Информационное обеспечение газетой «</w:t>
      </w:r>
      <w:proofErr w:type="spellStart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Аэро</w:t>
      </w:r>
      <w:proofErr w:type="spellEnd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-Сити» общественность города.</w:t>
      </w:r>
    </w:p>
    <w:p w14:paraId="388A0C6F" w14:textId="77777777" w:rsidR="00693D6F" w:rsidRPr="007D6211" w:rsidRDefault="00693D6F" w:rsidP="00693D6F">
      <w:pPr>
        <w:numPr>
          <w:ilvl w:val="1"/>
          <w:numId w:val="7"/>
        </w:numPr>
        <w:tabs>
          <w:tab w:val="clear" w:pos="1440"/>
        </w:tabs>
        <w:spacing w:before="100" w:beforeAutospacing="1" w:after="0" w:line="240" w:lineRule="auto"/>
        <w:ind w:left="0"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печатной продукции (поздравительные открытки администрации города Оби)</w:t>
      </w:r>
    </w:p>
    <w:p w14:paraId="230BDFCF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Задача № 3: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социально-политического настроения, статуса института местного самоуправления.</w:t>
      </w:r>
    </w:p>
    <w:p w14:paraId="1995C7BE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Празднование Дня местного самоуправления.</w:t>
      </w:r>
    </w:p>
    <w:p w14:paraId="221C78B3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Празднование Дня пожилых людей для сотрудников администрации, находящихся на заслуженном отдыхе.</w:t>
      </w:r>
    </w:p>
    <w:p w14:paraId="394F391A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Чествование долгожителей города Оби.</w:t>
      </w:r>
    </w:p>
    <w:p w14:paraId="2F4E7EA0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Чествование ветеранов юбиляров города Оби.</w:t>
      </w:r>
    </w:p>
    <w:p w14:paraId="715C9457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Чествование юбиляров супружеской жизни.</w:t>
      </w:r>
    </w:p>
    <w:p w14:paraId="07B3D41B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Транспортные расходы, связанные с выездом делегаций от города Оби на торжественные собрания, митинги, форумы, конференции, круглые столы, проводимые Правительством Новосибирской области, Областными общественными организациями.</w:t>
      </w:r>
    </w:p>
    <w:p w14:paraId="18DCC516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проведения Юбилейного Дня города.</w:t>
      </w:r>
    </w:p>
    <w:p w14:paraId="68819616" w14:textId="77777777" w:rsidR="00693D6F" w:rsidRPr="007D6211" w:rsidRDefault="00693D6F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Празднование 1 мая, 9 мая, День города (приобретение флагов для украшения города, сувенирной продукции).</w:t>
      </w:r>
    </w:p>
    <w:p w14:paraId="4E67B391" w14:textId="43297FA8" w:rsidR="00693D6F" w:rsidRPr="007D6211" w:rsidRDefault="0071281B" w:rsidP="00693D6F">
      <w:pPr>
        <w:numPr>
          <w:ilvl w:val="1"/>
          <w:numId w:val="8"/>
        </w:numPr>
        <w:tabs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</w:t>
      </w:r>
      <w:r w:rsidR="00693D6F"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Компенсация за телефонную связь руководителям общественных организаций.</w:t>
      </w:r>
    </w:p>
    <w:p w14:paraId="7B6098E4" w14:textId="77777777" w:rsidR="00693D6F" w:rsidRPr="007D6211" w:rsidRDefault="00693D6F" w:rsidP="00693D6F">
      <w:pPr>
        <w:numPr>
          <w:ilvl w:val="1"/>
          <w:numId w:val="8"/>
        </w:numPr>
        <w:tabs>
          <w:tab w:val="clear" w:pos="786"/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Поощрение руководителей и активных членов общественных объединений, действующих на территории города Оби.</w:t>
      </w:r>
    </w:p>
    <w:p w14:paraId="43D64D27" w14:textId="4A9CE7BD" w:rsidR="00693D6F" w:rsidRPr="007D6211" w:rsidRDefault="00693D6F" w:rsidP="00693D6F">
      <w:pPr>
        <w:numPr>
          <w:ilvl w:val="1"/>
          <w:numId w:val="8"/>
        </w:numPr>
        <w:tabs>
          <w:tab w:val="clear" w:pos="786"/>
          <w:tab w:val="num" w:pos="0"/>
        </w:tabs>
        <w:spacing w:before="100" w:beforeAutospacing="1"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Оплата коммунальных услуг, электроэнергии, услуг связи, интернета, обслуживания помещений, переданных муниципальному бюджетному учреждению «Управляющая компания жилищно-коммунального хозяйства»</w:t>
      </w:r>
      <w:r w:rsidR="00855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 Оби Новосибирской области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размещения Обской местной организации Всероссийского общества инвалидов (ул. Строительная, 1), Совета ветеранов – пенсионеров, войны, труда, военной службы и правоохранительных органов города Оби (ул. Строительная, 3), добровольной народной дружины муниципального образования города Оби Новосибирской области «Легион» (ул. Чкалова, 40).   </w:t>
      </w:r>
      <w:proofErr w:type="gramEnd"/>
    </w:p>
    <w:p w14:paraId="0F5AA16B" w14:textId="254314A6" w:rsidR="00693D6F" w:rsidRPr="007D6211" w:rsidRDefault="00693D6F" w:rsidP="00693D6F">
      <w:pPr>
        <w:tabs>
          <w:tab w:val="num" w:pos="0"/>
        </w:tabs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программных мероприятий</w:t>
      </w:r>
      <w:r w:rsidR="003F2F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муниципальной программы </w:t>
      </w:r>
      <w:r w:rsidR="00712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приведен </w:t>
      </w:r>
      <w:r w:rsidR="0071281B"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приложении 2.</w:t>
      </w:r>
    </w:p>
    <w:p w14:paraId="22EF4DF4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Механизм реализации программы</w:t>
      </w:r>
    </w:p>
    <w:p w14:paraId="518E5970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0A08AF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механизмы реализации программы определены законодательством Российской Федерации об общих принципах организации местного самоуправления, об общественных объединениях, некоммерческих организациях.</w:t>
      </w:r>
    </w:p>
    <w:p w14:paraId="64FC0A19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программы осуществляется управлением по вопросам общественности, общественной приемной Главы города во взаимодействии с общественными объединениями, некоммерческими организациями.</w:t>
      </w:r>
    </w:p>
    <w:p w14:paraId="341C49D5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Исполнители программы:</w:t>
      </w:r>
    </w:p>
    <w:p w14:paraId="3C4947AC" w14:textId="77777777" w:rsidR="00693D6F" w:rsidRPr="007D6211" w:rsidRDefault="00693D6F" w:rsidP="00693D6F">
      <w:pPr>
        <w:numPr>
          <w:ilvl w:val="0"/>
          <w:numId w:val="9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планируют работу по программе;</w:t>
      </w:r>
    </w:p>
    <w:p w14:paraId="624F5C69" w14:textId="77777777" w:rsidR="00693D6F" w:rsidRPr="007D6211" w:rsidRDefault="00693D6F" w:rsidP="00693D6F">
      <w:pPr>
        <w:numPr>
          <w:ilvl w:val="0"/>
          <w:numId w:val="9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проводят мероприятия в рамках программы;</w:t>
      </w:r>
    </w:p>
    <w:p w14:paraId="19991A90" w14:textId="77777777" w:rsidR="00693D6F" w:rsidRPr="007D6211" w:rsidRDefault="00693D6F" w:rsidP="00693D6F">
      <w:pPr>
        <w:numPr>
          <w:ilvl w:val="0"/>
          <w:numId w:val="9"/>
        </w:numPr>
        <w:tabs>
          <w:tab w:val="clear" w:pos="720"/>
          <w:tab w:val="num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привлекают ресурсы (финансовые, материально-технические и т. д.) для реализации мероприятий программы.</w:t>
      </w:r>
    </w:p>
    <w:p w14:paraId="219CC7CD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Мероприятия по реализации программы направлены на решение поставленных задач - дальнейшее взаимодействие администрации города с общественными объединениями, некоммерческими организациями и учитывают опыт, накопленный за последние годы.</w:t>
      </w:r>
    </w:p>
    <w:p w14:paraId="16A9D3E0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Программой предусмотрены мероприятия по следующим направлениям:</w:t>
      </w:r>
    </w:p>
    <w:p w14:paraId="0C31E808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администрации города и общественных объединений, некоммерческих организаций;</w:t>
      </w:r>
    </w:p>
    <w:p w14:paraId="719F4276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социальной активности жителей города Оби;</w:t>
      </w:r>
    </w:p>
    <w:p w14:paraId="05C5949E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информационно-методическая поддержка деятельности общественных объединений, некоммерческих организаций по вопросам развития городского сообщества.</w:t>
      </w:r>
    </w:p>
    <w:p w14:paraId="07E32CAC" w14:textId="766085DF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программы осуществляет администрация города Об</w:t>
      </w:r>
      <w:r w:rsidR="000E6ED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1356999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Общее руководство программой осуществляет заместитель главы администрации, начальник управления молодёжной политики, физической культуры и спорта.</w:t>
      </w:r>
    </w:p>
    <w:p w14:paraId="6920E560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Оперативное руководство и координацию деятельности по реализации основных направлений программы осуществляет управление по вопросам общественности, общественная приемная Главы города.</w:t>
      </w:r>
    </w:p>
    <w:p w14:paraId="2E0C8910" w14:textId="340D4591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реализуется за счет средств бюджета города Об</w:t>
      </w:r>
      <w:r w:rsidR="00047B1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1F307F3" w14:textId="77777777" w:rsidR="00693D6F" w:rsidRPr="007D6211" w:rsidRDefault="00693D6F" w:rsidP="00693D6F">
      <w:pPr>
        <w:pStyle w:val="a4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08"/>
        <w:gridCol w:w="1586"/>
        <w:gridCol w:w="1114"/>
        <w:gridCol w:w="1307"/>
        <w:gridCol w:w="1307"/>
        <w:gridCol w:w="1307"/>
        <w:gridCol w:w="1308"/>
      </w:tblGrid>
      <w:tr w:rsidR="00693D6F" w:rsidRPr="007D6211" w14:paraId="14D7677F" w14:textId="77777777" w:rsidTr="00FF6CA5">
        <w:tc>
          <w:tcPr>
            <w:tcW w:w="2208" w:type="dxa"/>
            <w:vMerge w:val="restart"/>
          </w:tcPr>
          <w:p w14:paraId="5384C6A6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586" w:type="dxa"/>
            <w:vMerge w:val="restart"/>
          </w:tcPr>
          <w:p w14:paraId="27C5B230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Всего,</w:t>
            </w:r>
          </w:p>
          <w:p w14:paraId="665193C8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(тыс. руб.)</w:t>
            </w:r>
          </w:p>
        </w:tc>
        <w:tc>
          <w:tcPr>
            <w:tcW w:w="6343" w:type="dxa"/>
            <w:gridSpan w:val="5"/>
          </w:tcPr>
          <w:p w14:paraId="629F5046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в том числе по годам, тыс. руб.</w:t>
            </w:r>
          </w:p>
        </w:tc>
      </w:tr>
      <w:tr w:rsidR="00693D6F" w:rsidRPr="007D6211" w14:paraId="5A51409E" w14:textId="77777777" w:rsidTr="00FF6CA5">
        <w:tc>
          <w:tcPr>
            <w:tcW w:w="2208" w:type="dxa"/>
            <w:vMerge/>
          </w:tcPr>
          <w:p w14:paraId="26AA335A" w14:textId="77777777" w:rsidR="00693D6F" w:rsidRPr="007D6211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6" w:type="dxa"/>
            <w:vMerge/>
          </w:tcPr>
          <w:p w14:paraId="6A80D0B8" w14:textId="77777777" w:rsidR="00693D6F" w:rsidRPr="007D6211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4" w:type="dxa"/>
          </w:tcPr>
          <w:p w14:paraId="6AD4188E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307" w:type="dxa"/>
          </w:tcPr>
          <w:p w14:paraId="65BEE723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  <w:tc>
          <w:tcPr>
            <w:tcW w:w="1307" w:type="dxa"/>
          </w:tcPr>
          <w:p w14:paraId="67B604C0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1307" w:type="dxa"/>
          </w:tcPr>
          <w:p w14:paraId="4CE12E30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</w:p>
        </w:tc>
        <w:tc>
          <w:tcPr>
            <w:tcW w:w="1308" w:type="dxa"/>
          </w:tcPr>
          <w:p w14:paraId="75B5CB9D" w14:textId="77777777" w:rsidR="00693D6F" w:rsidRPr="007D6211" w:rsidRDefault="00693D6F" w:rsidP="00FF6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</w:p>
        </w:tc>
      </w:tr>
      <w:tr w:rsidR="00693D6F" w:rsidRPr="007D6211" w14:paraId="0A359BC4" w14:textId="77777777" w:rsidTr="00FF6CA5">
        <w:tc>
          <w:tcPr>
            <w:tcW w:w="2208" w:type="dxa"/>
          </w:tcPr>
          <w:p w14:paraId="7A28CD87" w14:textId="77777777" w:rsidR="00693D6F" w:rsidRPr="007D6211" w:rsidRDefault="00693D6F" w:rsidP="00FF6CA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6211">
              <w:rPr>
                <w:rFonts w:ascii="Times New Roman" w:hAnsi="Times New Roman" w:cs="Times New Roman"/>
                <w:sz w:val="28"/>
                <w:szCs w:val="28"/>
              </w:rPr>
              <w:t>Бюджет города</w:t>
            </w:r>
          </w:p>
        </w:tc>
        <w:tc>
          <w:tcPr>
            <w:tcW w:w="1586" w:type="dxa"/>
          </w:tcPr>
          <w:p w14:paraId="0A61B5F9" w14:textId="28CE5094" w:rsidR="00693D6F" w:rsidRPr="00462D0D" w:rsidRDefault="00693D6F" w:rsidP="00FF6CA5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44</w:t>
            </w:r>
            <w:r w:rsidR="00CE4E0F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399</w:t>
            </w: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,83</w:t>
            </w:r>
          </w:p>
        </w:tc>
        <w:tc>
          <w:tcPr>
            <w:tcW w:w="1114" w:type="dxa"/>
          </w:tcPr>
          <w:p w14:paraId="618EC3BB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8866,4</w:t>
            </w:r>
          </w:p>
        </w:tc>
        <w:tc>
          <w:tcPr>
            <w:tcW w:w="1307" w:type="dxa"/>
          </w:tcPr>
          <w:p w14:paraId="3CF7D891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307" w:type="dxa"/>
          </w:tcPr>
          <w:p w14:paraId="0B3C0147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307" w:type="dxa"/>
          </w:tcPr>
          <w:p w14:paraId="1809C907" w14:textId="77777777" w:rsidR="00693D6F" w:rsidRPr="00462D0D" w:rsidRDefault="00693D6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308" w:type="dxa"/>
          </w:tcPr>
          <w:p w14:paraId="4A71C8EA" w14:textId="2B97349F" w:rsidR="00693D6F" w:rsidRPr="00462D0D" w:rsidRDefault="00CE4E0F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9018</w:t>
            </w:r>
            <w:r w:rsidR="00693D6F"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,23</w:t>
            </w:r>
          </w:p>
        </w:tc>
      </w:tr>
    </w:tbl>
    <w:p w14:paraId="45A5711D" w14:textId="77777777" w:rsidR="00693D6F" w:rsidRPr="007D6211" w:rsidRDefault="00693D6F" w:rsidP="00693D6F">
      <w:pPr>
        <w:pStyle w:val="a4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6F1473D" w14:textId="23CA8EED" w:rsidR="00693D6F" w:rsidRPr="007D6211" w:rsidRDefault="00693D6F" w:rsidP="00693D6F">
      <w:pPr>
        <w:spacing w:before="100" w:beforeAutospacing="1"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и финансирование программы осуществляется в соответствии с перечнем программных мероприятий на основании нормативных правовых актов, действующих на территории города Об</w:t>
      </w:r>
      <w:r w:rsidR="00E76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контрактов (соглашений), заключаемых администрацией города Оби с исполнителями работ. </w:t>
      </w:r>
    </w:p>
    <w:p w14:paraId="2146E9F8" w14:textId="77777777" w:rsidR="00693D6F" w:rsidRPr="007D6211" w:rsidRDefault="00693D6F" w:rsidP="00693D6F">
      <w:pPr>
        <w:spacing w:before="100" w:beforeAutospacing="1" w:after="0" w:line="240" w:lineRule="auto"/>
        <w:ind w:firstLine="53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7. </w:t>
      </w:r>
      <w:r w:rsidRPr="007D62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Ожидаемые результаты реализации программы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88A9DD8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носит социально значимый характер. В результате её реализации предполагается:</w:t>
      </w:r>
    </w:p>
    <w:p w14:paraId="38D63DA3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систему эффективного взаимодействия администрации города с общественными объединениями, некоммерческими организациями;</w:t>
      </w:r>
    </w:p>
    <w:p w14:paraId="0E076BB6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новые социальные технологии и реализовать эффективные механизмы взаимодействия администрации с общественными объединениями, некоммерческими организациями;</w:t>
      </w:r>
    </w:p>
    <w:p w14:paraId="4DBBE242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условия для выявления социально значимых инициатив общественных объединений, некоммерческих организаций и их реализации;</w:t>
      </w:r>
    </w:p>
    <w:p w14:paraId="3BE3E035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сформировать единое информационное пространство о социально значимой деятельности общественных объединений, некоммерческих организаций;</w:t>
      </w:r>
    </w:p>
    <w:p w14:paraId="301D301D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устойчивой динамики в повышении степени доверия граждан и общества в целом к действиям органов местного самоуправления;</w:t>
      </w:r>
    </w:p>
    <w:p w14:paraId="6ACBA0B9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системы общественного признания инициатив граждан по улучшению инфраструктурных условий для обеспечения качества жизни населения;</w:t>
      </w:r>
    </w:p>
    <w:p w14:paraId="20E1D165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уровня потребительских и иждивенческих настроений в обществе;</w:t>
      </w:r>
    </w:p>
    <w:p w14:paraId="122AD0A8" w14:textId="3D8D5119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системы, устанавливающей устойчивую обратную связь руководства администрации города Об</w:t>
      </w:r>
      <w:r w:rsidR="00E760B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институтами гражданского общества;</w:t>
      </w:r>
    </w:p>
    <w:p w14:paraId="0F938304" w14:textId="7C35FB2C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возрастет количество социально ориентированных некоммерческих организаций на территории города Об</w:t>
      </w:r>
      <w:r w:rsidR="00E760B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915FCF5" w14:textId="1CA4BCDF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Эффективность реализации программы связана с достижением цели программы, решением поставленных задач по с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одействию развитию институтов и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инициатив гражданского общества в городе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Оби Новосибирской области на 202</w:t>
      </w:r>
      <w:r w:rsidR="00E760B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E760BD">
        <w:rPr>
          <w:rFonts w:ascii="Times New Roman" w:eastAsia="Times New Roman" w:hAnsi="Times New Roman" w:cs="Times New Roman"/>
          <w:sz w:val="28"/>
          <w:szCs w:val="28"/>
          <w:lang w:eastAsia="ru-RU"/>
        </w:rPr>
        <w:t>9 годы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B9607F0" w14:textId="460E66A9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 эффективность в достижении цели выражается в создании на территории </w:t>
      </w:r>
      <w:proofErr w:type="gramStart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</w:t>
      </w:r>
      <w:r w:rsidR="00805F2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единой системы согласования интересов</w:t>
      </w:r>
      <w:proofErr w:type="gramEnd"/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общественных объединений, некоммерческих организаций для более продуктивного решения проблем экономического и социального развития города Об</w:t>
      </w:r>
      <w:r w:rsidR="00805F2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защиты прав и свобод человека, развития местного сообщества на принципах гражданского сообщества.</w:t>
      </w:r>
    </w:p>
    <w:p w14:paraId="55BB6039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Выражением социально-экономической эффективности при решении поставленных задач являются:</w:t>
      </w:r>
    </w:p>
    <w:p w14:paraId="106742FA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числа граждан, принявших участие в мероприятиях города в рамках программы (не менее 15 процентов от общего числа жителей города) что позволит повысить гражданскую активность в решении различных вопросов социально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экономического развития города;</w:t>
      </w:r>
    </w:p>
    <w:p w14:paraId="6481233F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привлечение внимания и повышение информированности населения о работе администрации города, общественных объединениях, некоммерческих организаций (председатели уличных комитетов), что позволит повысить статус администрации города, статус общественных объединений, некоммерческих организаций; </w:t>
      </w:r>
    </w:p>
    <w:p w14:paraId="49320B17" w14:textId="5E94A619" w:rsidR="00693D6F" w:rsidRPr="007D6211" w:rsidRDefault="00693D6F" w:rsidP="00693D6F">
      <w:pPr>
        <w:spacing w:after="0" w:line="240" w:lineRule="auto"/>
        <w:ind w:firstLine="5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количества общественно значимых мероприятий (до 50 мероприятий в год), направленных на решение вопросов местного значения, реализованных общественными объединениями, некоммерческими организациями при поддержке администрации города Об</w:t>
      </w:r>
      <w:r w:rsidR="00805F2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позволит повысить активизацию населения в жизни города, повысить статус жителей города.</w:t>
      </w:r>
    </w:p>
    <w:p w14:paraId="1FE05E14" w14:textId="43EBC7CF" w:rsidR="00693D6F" w:rsidRPr="007D6211" w:rsidRDefault="00693D6F" w:rsidP="00693D6F">
      <w:pPr>
        <w:spacing w:after="0" w:line="240" w:lineRule="auto"/>
        <w:ind w:firstLine="5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поощрение руководителей и активных членов общественных объединений, некоммерческих организаций позволит повысить результат усиления социальных инициатив, снятие социальной напряженности населения города Об</w:t>
      </w:r>
      <w:r w:rsidR="00805F2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D85EE3E" w14:textId="77777777" w:rsidR="00693D6F" w:rsidRPr="007D6211" w:rsidRDefault="00693D6F" w:rsidP="00693D6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выполнения программы население города получит возможность участвовать в мероприятиях, направленных на развитие </w:t>
      </w:r>
      <w:r w:rsidRPr="007D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институтов и инициатив гражданского общества в городе </w:t>
      </w:r>
      <w:r w:rsidRPr="007D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Оби Новосибирской, вовлечение большего количества жителей города Оби в деятельность местного самоуправления. </w:t>
      </w:r>
    </w:p>
    <w:p w14:paraId="1611BD95" w14:textId="77777777" w:rsidR="00693D6F" w:rsidRPr="007D6211" w:rsidRDefault="00693D6F" w:rsidP="00693D6F">
      <w:pPr>
        <w:pStyle w:val="a4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1A2B6C0" w14:textId="77777777" w:rsidR="00693D6F" w:rsidRDefault="00693D6F" w:rsidP="00693D6F">
      <w:pPr>
        <w:pStyle w:val="a4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7C27">
        <w:rPr>
          <w:rFonts w:ascii="Times New Roman" w:hAnsi="Times New Roman" w:cs="Times New Roman"/>
          <w:b/>
          <w:sz w:val="28"/>
          <w:szCs w:val="28"/>
        </w:rPr>
        <w:t>8. Объёмы финансирования программы</w:t>
      </w:r>
    </w:p>
    <w:p w14:paraId="1A49B161" w14:textId="77777777" w:rsidR="00693D6F" w:rsidRPr="00397C27" w:rsidRDefault="00693D6F" w:rsidP="00693D6F">
      <w:pPr>
        <w:pStyle w:val="a4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552"/>
        <w:gridCol w:w="1276"/>
        <w:gridCol w:w="992"/>
        <w:gridCol w:w="992"/>
        <w:gridCol w:w="992"/>
        <w:gridCol w:w="993"/>
        <w:gridCol w:w="1134"/>
        <w:gridCol w:w="1098"/>
      </w:tblGrid>
      <w:tr w:rsidR="00693D6F" w14:paraId="2FC6B6D5" w14:textId="77777777" w:rsidTr="0076705B">
        <w:tc>
          <w:tcPr>
            <w:tcW w:w="2552" w:type="dxa"/>
            <w:vMerge w:val="restart"/>
          </w:tcPr>
          <w:p w14:paraId="1826909C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и объёмы расходов по программе</w:t>
            </w:r>
          </w:p>
        </w:tc>
        <w:tc>
          <w:tcPr>
            <w:tcW w:w="6379" w:type="dxa"/>
            <w:gridSpan w:val="6"/>
          </w:tcPr>
          <w:p w14:paraId="1A867742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Финансовые затраты</w:t>
            </w:r>
          </w:p>
        </w:tc>
        <w:tc>
          <w:tcPr>
            <w:tcW w:w="1098" w:type="dxa"/>
            <w:vMerge w:val="restart"/>
          </w:tcPr>
          <w:p w14:paraId="3399D680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Приме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чание</w:t>
            </w:r>
            <w:proofErr w:type="spellEnd"/>
            <w:proofErr w:type="gramEnd"/>
          </w:p>
        </w:tc>
      </w:tr>
      <w:tr w:rsidR="00693D6F" w14:paraId="4A0831D8" w14:textId="77777777" w:rsidTr="0076705B">
        <w:tc>
          <w:tcPr>
            <w:tcW w:w="2552" w:type="dxa"/>
            <w:vMerge/>
          </w:tcPr>
          <w:p w14:paraId="7560C40B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14:paraId="1C4DE2D1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103" w:type="dxa"/>
            <w:gridSpan w:val="5"/>
          </w:tcPr>
          <w:p w14:paraId="73033979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по годам реализации программы</w:t>
            </w:r>
          </w:p>
        </w:tc>
        <w:tc>
          <w:tcPr>
            <w:tcW w:w="1098" w:type="dxa"/>
            <w:vMerge/>
          </w:tcPr>
          <w:p w14:paraId="5DC0D715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3D6F" w14:paraId="0CD3B59A" w14:textId="77777777" w:rsidTr="0076705B">
        <w:tc>
          <w:tcPr>
            <w:tcW w:w="2552" w:type="dxa"/>
            <w:vMerge/>
          </w:tcPr>
          <w:p w14:paraId="376D16EB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14:paraId="6F14FAFA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12ED3F36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992" w:type="dxa"/>
          </w:tcPr>
          <w:p w14:paraId="329EADCB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  <w:tc>
          <w:tcPr>
            <w:tcW w:w="992" w:type="dxa"/>
          </w:tcPr>
          <w:p w14:paraId="0C7E20E9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993" w:type="dxa"/>
          </w:tcPr>
          <w:p w14:paraId="5DC14E27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</w:p>
        </w:tc>
        <w:tc>
          <w:tcPr>
            <w:tcW w:w="1134" w:type="dxa"/>
          </w:tcPr>
          <w:p w14:paraId="5BE02142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</w:p>
        </w:tc>
        <w:tc>
          <w:tcPr>
            <w:tcW w:w="1098" w:type="dxa"/>
            <w:vMerge/>
          </w:tcPr>
          <w:p w14:paraId="4068BAD1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3D6F" w14:paraId="07509DC4" w14:textId="77777777" w:rsidTr="0076705B">
        <w:tc>
          <w:tcPr>
            <w:tcW w:w="2552" w:type="dxa"/>
          </w:tcPr>
          <w:p w14:paraId="30EA87F9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14:paraId="306F29AF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339EEA54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14:paraId="7290647D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14:paraId="286C16A8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14:paraId="55ADFFA0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14:paraId="0F3479BD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098" w:type="dxa"/>
          </w:tcPr>
          <w:p w14:paraId="6B2F0E9D" w14:textId="77777777" w:rsidR="00693D6F" w:rsidRDefault="00693D6F" w:rsidP="0076705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93D6F" w14:paraId="0DF2B663" w14:textId="77777777" w:rsidTr="0076705B">
        <w:tc>
          <w:tcPr>
            <w:tcW w:w="2552" w:type="dxa"/>
          </w:tcPr>
          <w:p w14:paraId="3AC11E14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Всего финансовых затрат, в том числе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276" w:type="dxa"/>
          </w:tcPr>
          <w:p w14:paraId="1DABAFBF" w14:textId="3A4AE249" w:rsidR="00693D6F" w:rsidRPr="00462D0D" w:rsidRDefault="00693D6F" w:rsidP="0076705B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44</w:t>
            </w:r>
            <w:r w:rsidR="00CE4E0F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399</w:t>
            </w: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,83</w:t>
            </w:r>
          </w:p>
        </w:tc>
        <w:tc>
          <w:tcPr>
            <w:tcW w:w="992" w:type="dxa"/>
          </w:tcPr>
          <w:p w14:paraId="5E81FAFE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8866,4</w:t>
            </w:r>
          </w:p>
        </w:tc>
        <w:tc>
          <w:tcPr>
            <w:tcW w:w="992" w:type="dxa"/>
          </w:tcPr>
          <w:p w14:paraId="3B86BC7D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992" w:type="dxa"/>
          </w:tcPr>
          <w:p w14:paraId="3AF9D590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993" w:type="dxa"/>
          </w:tcPr>
          <w:p w14:paraId="1D82BA19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134" w:type="dxa"/>
          </w:tcPr>
          <w:p w14:paraId="3B2A212E" w14:textId="72D5AB5A" w:rsidR="00693D6F" w:rsidRPr="00462D0D" w:rsidRDefault="00CE4E0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9018</w:t>
            </w:r>
            <w:r w:rsidR="00693D6F"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,23</w:t>
            </w:r>
          </w:p>
        </w:tc>
        <w:tc>
          <w:tcPr>
            <w:tcW w:w="1098" w:type="dxa"/>
          </w:tcPr>
          <w:p w14:paraId="5A47C238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3D6F" w14:paraId="4948D795" w14:textId="77777777" w:rsidTr="0076705B">
        <w:tc>
          <w:tcPr>
            <w:tcW w:w="2552" w:type="dxa"/>
          </w:tcPr>
          <w:p w14:paraId="334BB7DA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федерального бюджета</w:t>
            </w:r>
          </w:p>
        </w:tc>
        <w:tc>
          <w:tcPr>
            <w:tcW w:w="1276" w:type="dxa"/>
          </w:tcPr>
          <w:p w14:paraId="7AD8EF66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F6507A6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11E36537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5BAEB6D6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58A910FF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8FDFDFF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</w:tcPr>
          <w:p w14:paraId="73060709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3D6F" w14:paraId="246682B2" w14:textId="77777777" w:rsidTr="0076705B">
        <w:tc>
          <w:tcPr>
            <w:tcW w:w="2552" w:type="dxa"/>
          </w:tcPr>
          <w:p w14:paraId="0A835DF4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областного бюджета</w:t>
            </w:r>
          </w:p>
        </w:tc>
        <w:tc>
          <w:tcPr>
            <w:tcW w:w="1276" w:type="dxa"/>
          </w:tcPr>
          <w:p w14:paraId="6CB7FF8D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9D3C0FA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7B9F214A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22CD185C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312C3A4B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8C523EB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</w:tcPr>
          <w:p w14:paraId="0DFFAB97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3D6F" w14:paraId="64552AD7" w14:textId="77777777" w:rsidTr="0076705B">
        <w:tc>
          <w:tcPr>
            <w:tcW w:w="2552" w:type="dxa"/>
          </w:tcPr>
          <w:p w14:paraId="0BB09B0B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города</w:t>
            </w:r>
          </w:p>
        </w:tc>
        <w:tc>
          <w:tcPr>
            <w:tcW w:w="1276" w:type="dxa"/>
          </w:tcPr>
          <w:p w14:paraId="1138A734" w14:textId="7DC95CD2" w:rsidR="00693D6F" w:rsidRPr="00462D0D" w:rsidRDefault="00693D6F" w:rsidP="0076705B">
            <w:pPr>
              <w:spacing w:before="100" w:beforeAutospacing="1" w:after="119"/>
              <w:rPr>
                <w:rFonts w:ascii="Times New Roman" w:hAnsi="Times New Roman" w:cs="Times New Roman"/>
                <w:sz w:val="28"/>
                <w:szCs w:val="28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44</w:t>
            </w:r>
            <w:r w:rsidR="00CE4E0F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399</w:t>
            </w: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,83</w:t>
            </w:r>
          </w:p>
        </w:tc>
        <w:tc>
          <w:tcPr>
            <w:tcW w:w="992" w:type="dxa"/>
          </w:tcPr>
          <w:p w14:paraId="45731DD4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8866,4</w:t>
            </w:r>
          </w:p>
        </w:tc>
        <w:tc>
          <w:tcPr>
            <w:tcW w:w="992" w:type="dxa"/>
          </w:tcPr>
          <w:p w14:paraId="6C4C20BC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992" w:type="dxa"/>
          </w:tcPr>
          <w:p w14:paraId="3F90BA84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993" w:type="dxa"/>
          </w:tcPr>
          <w:p w14:paraId="2E503B49" w14:textId="77777777" w:rsidR="00693D6F" w:rsidRPr="00462D0D" w:rsidRDefault="00693D6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8838,4</w:t>
            </w:r>
          </w:p>
        </w:tc>
        <w:tc>
          <w:tcPr>
            <w:tcW w:w="1134" w:type="dxa"/>
          </w:tcPr>
          <w:p w14:paraId="56FF377C" w14:textId="5CECEAF7" w:rsidR="00693D6F" w:rsidRPr="00462D0D" w:rsidRDefault="00CE4E0F" w:rsidP="0076705B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9018</w:t>
            </w:r>
            <w:r w:rsidR="00693D6F" w:rsidRPr="00462D0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,23</w:t>
            </w:r>
          </w:p>
        </w:tc>
        <w:tc>
          <w:tcPr>
            <w:tcW w:w="1098" w:type="dxa"/>
          </w:tcPr>
          <w:p w14:paraId="18007354" w14:textId="77777777" w:rsidR="00693D6F" w:rsidRDefault="00693D6F" w:rsidP="0076705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2596554" w14:textId="77777777" w:rsidR="00693D6F" w:rsidRDefault="00693D6F" w:rsidP="0076705B">
      <w:pPr>
        <w:pStyle w:val="a4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2A911E95" w14:textId="77777777" w:rsidR="00693D6F" w:rsidRDefault="00693D6F" w:rsidP="00693D6F">
      <w:pPr>
        <w:pStyle w:val="a4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 </w:t>
      </w:r>
    </w:p>
    <w:p w14:paraId="1C4F1685" w14:textId="77777777" w:rsidR="00DE1EF3" w:rsidRDefault="00DE1EF3"/>
    <w:p w14:paraId="211F9E5F" w14:textId="77777777" w:rsidR="00693D6F" w:rsidRDefault="00693D6F"/>
    <w:p w14:paraId="550B62E0" w14:textId="77777777" w:rsidR="00693D6F" w:rsidRDefault="00693D6F"/>
    <w:p w14:paraId="30DD0657" w14:textId="77777777" w:rsidR="00693D6F" w:rsidRDefault="00693D6F"/>
    <w:p w14:paraId="2A48FEB7" w14:textId="77777777" w:rsidR="00693D6F" w:rsidRDefault="00693D6F"/>
    <w:p w14:paraId="4D60746B" w14:textId="77777777" w:rsidR="00693D6F" w:rsidRDefault="00693D6F"/>
    <w:p w14:paraId="085F00B8" w14:textId="77777777" w:rsidR="00693D6F" w:rsidRDefault="00693D6F"/>
    <w:p w14:paraId="3FAB5023" w14:textId="77777777" w:rsidR="00693D6F" w:rsidRDefault="00693D6F"/>
    <w:p w14:paraId="2A2E1885" w14:textId="77777777" w:rsidR="00693D6F" w:rsidRDefault="00693D6F"/>
    <w:p w14:paraId="456F7CEF" w14:textId="77777777" w:rsidR="00693D6F" w:rsidRDefault="00693D6F"/>
    <w:p w14:paraId="6118B5C3" w14:textId="77777777" w:rsidR="00693D6F" w:rsidRDefault="00693D6F"/>
    <w:p w14:paraId="0C01EAFC" w14:textId="77777777" w:rsidR="00693D6F" w:rsidRDefault="00693D6F"/>
    <w:p w14:paraId="40A083AA" w14:textId="77777777" w:rsidR="00693D6F" w:rsidRDefault="00693D6F"/>
    <w:p w14:paraId="68E7DA7C" w14:textId="77777777" w:rsidR="00693D6F" w:rsidRDefault="00693D6F"/>
    <w:p w14:paraId="21B5BD10" w14:textId="77777777" w:rsidR="00693D6F" w:rsidRDefault="00693D6F"/>
    <w:p w14:paraId="5422C582" w14:textId="77777777" w:rsidR="00693D6F" w:rsidRDefault="00693D6F"/>
    <w:p w14:paraId="54FFFCFE" w14:textId="77777777" w:rsidR="00693D6F" w:rsidRDefault="00693D6F"/>
    <w:p w14:paraId="7B998445" w14:textId="77777777" w:rsidR="00693D6F" w:rsidRDefault="00693D6F"/>
    <w:p w14:paraId="4B744FC4" w14:textId="77777777" w:rsidR="00693D6F" w:rsidRDefault="00693D6F"/>
    <w:p w14:paraId="4824E00E" w14:textId="77777777" w:rsidR="00693D6F" w:rsidRDefault="00693D6F"/>
    <w:p w14:paraId="49B4485C" w14:textId="77777777" w:rsidR="00693D6F" w:rsidRDefault="00693D6F"/>
    <w:p w14:paraId="2448D202" w14:textId="77777777" w:rsidR="00693D6F" w:rsidRDefault="00693D6F"/>
    <w:p w14:paraId="18AD4F60" w14:textId="77777777" w:rsidR="00693D6F" w:rsidRDefault="00693D6F"/>
    <w:p w14:paraId="4BCAD5A3" w14:textId="77777777" w:rsidR="00693D6F" w:rsidRDefault="00693D6F"/>
    <w:p w14:paraId="3F72BE28" w14:textId="77777777" w:rsidR="00693D6F" w:rsidRDefault="00693D6F"/>
    <w:p w14:paraId="2FF5EC9C" w14:textId="77777777" w:rsidR="00693D6F" w:rsidRDefault="00693D6F">
      <w:pPr>
        <w:sectPr w:rsidR="00693D6F" w:rsidSect="00AD1DC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0882DB9E" w14:textId="77777777" w:rsidR="00A23CFA" w:rsidRPr="00DA0247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DA02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lastRenderedPageBreak/>
        <w:t>П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риложение</w:t>
      </w:r>
      <w:r w:rsidRPr="00DA02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1</w:t>
      </w:r>
    </w:p>
    <w:p w14:paraId="1F2FDFB1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DA02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к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муниципальной программе </w:t>
      </w:r>
    </w:p>
    <w:p w14:paraId="0AA551FC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«Содействие развитию институтов и </w:t>
      </w:r>
    </w:p>
    <w:p w14:paraId="0346EB5F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инициатив гражданского общества </w:t>
      </w:r>
    </w:p>
    <w:p w14:paraId="52C03F2D" w14:textId="0706DED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в городе Оби Новосибирской области на 2025 – 2029</w:t>
      </w:r>
      <w:r w:rsidR="006D009D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годы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» </w:t>
      </w:r>
    </w:p>
    <w:p w14:paraId="34448CE0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14:paraId="44DD2A97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Цель, задачи и показатели результативности и эффективности программы</w:t>
      </w:r>
    </w:p>
    <w:p w14:paraId="73B7CC0D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94"/>
        <w:gridCol w:w="2208"/>
        <w:gridCol w:w="1325"/>
        <w:gridCol w:w="1690"/>
        <w:gridCol w:w="1063"/>
        <w:gridCol w:w="1086"/>
        <w:gridCol w:w="771"/>
        <w:gridCol w:w="771"/>
        <w:gridCol w:w="771"/>
        <w:gridCol w:w="771"/>
        <w:gridCol w:w="1436"/>
      </w:tblGrid>
      <w:tr w:rsidR="00A23CFA" w14:paraId="50D22985" w14:textId="77777777" w:rsidTr="00FF6CA5">
        <w:tc>
          <w:tcPr>
            <w:tcW w:w="2894" w:type="dxa"/>
            <w:vMerge w:val="restart"/>
          </w:tcPr>
          <w:p w14:paraId="6D1C0FD2" w14:textId="77777777" w:rsidR="00A23CFA" w:rsidRPr="0010644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10644D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Цель и задачи программы</w:t>
            </w:r>
          </w:p>
        </w:tc>
        <w:tc>
          <w:tcPr>
            <w:tcW w:w="2208" w:type="dxa"/>
            <w:vMerge w:val="restart"/>
          </w:tcPr>
          <w:p w14:paraId="6897EA4A" w14:textId="77777777" w:rsidR="00A23CFA" w:rsidRPr="0010644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10644D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Показатель</w:t>
            </w:r>
          </w:p>
        </w:tc>
        <w:tc>
          <w:tcPr>
            <w:tcW w:w="1325" w:type="dxa"/>
            <w:vMerge w:val="restart"/>
          </w:tcPr>
          <w:p w14:paraId="27041497" w14:textId="77777777" w:rsidR="00A23CFA" w:rsidRPr="0010644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10644D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Ед. измерения</w:t>
            </w:r>
          </w:p>
        </w:tc>
        <w:tc>
          <w:tcPr>
            <w:tcW w:w="1690" w:type="dxa"/>
            <w:vMerge w:val="restart"/>
          </w:tcPr>
          <w:p w14:paraId="6296BA6C" w14:textId="77777777" w:rsidR="00A23CFA" w:rsidRPr="0010644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Значение весового коэффициента целевого индикатора</w:t>
            </w:r>
          </w:p>
        </w:tc>
        <w:tc>
          <w:tcPr>
            <w:tcW w:w="5233" w:type="dxa"/>
            <w:gridSpan w:val="6"/>
          </w:tcPr>
          <w:p w14:paraId="4B7AABB5" w14:textId="77777777" w:rsidR="00A23CFA" w:rsidRPr="0010644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Значение целевого индикатора (по годам)</w:t>
            </w:r>
          </w:p>
        </w:tc>
        <w:tc>
          <w:tcPr>
            <w:tcW w:w="1436" w:type="dxa"/>
          </w:tcPr>
          <w:p w14:paraId="3C1A1CDD" w14:textId="77777777" w:rsidR="00A23CFA" w:rsidRPr="0010644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примечание</w:t>
            </w:r>
          </w:p>
        </w:tc>
      </w:tr>
      <w:tr w:rsidR="00A23CFA" w14:paraId="4D22D3D8" w14:textId="77777777" w:rsidTr="00FF6CA5">
        <w:tc>
          <w:tcPr>
            <w:tcW w:w="2894" w:type="dxa"/>
            <w:vMerge/>
          </w:tcPr>
          <w:p w14:paraId="298FA7FD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2208" w:type="dxa"/>
            <w:vMerge/>
          </w:tcPr>
          <w:p w14:paraId="072C5221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325" w:type="dxa"/>
            <w:vMerge/>
          </w:tcPr>
          <w:p w14:paraId="4A577ED3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690" w:type="dxa"/>
            <w:vMerge/>
          </w:tcPr>
          <w:p w14:paraId="19A93F65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063" w:type="dxa"/>
          </w:tcPr>
          <w:p w14:paraId="0CF1B7E6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</w:p>
          <w:p w14:paraId="30289A7E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2024</w:t>
            </w:r>
          </w:p>
        </w:tc>
        <w:tc>
          <w:tcPr>
            <w:tcW w:w="1086" w:type="dxa"/>
          </w:tcPr>
          <w:p w14:paraId="20BBA67F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</w:p>
          <w:p w14:paraId="59EF1DFE" w14:textId="77777777" w:rsidR="00A23CFA" w:rsidRPr="00D7774B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D7774B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2025</w:t>
            </w:r>
          </w:p>
        </w:tc>
        <w:tc>
          <w:tcPr>
            <w:tcW w:w="771" w:type="dxa"/>
          </w:tcPr>
          <w:p w14:paraId="455E7A88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</w:p>
          <w:p w14:paraId="548F8467" w14:textId="77777777" w:rsidR="00A23CFA" w:rsidRPr="00D7774B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D7774B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2026</w:t>
            </w:r>
          </w:p>
        </w:tc>
        <w:tc>
          <w:tcPr>
            <w:tcW w:w="771" w:type="dxa"/>
          </w:tcPr>
          <w:p w14:paraId="20D74AD2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</w:p>
          <w:p w14:paraId="7E5E273D" w14:textId="77777777" w:rsidR="00A23CFA" w:rsidRPr="00D7774B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D7774B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2027</w:t>
            </w:r>
          </w:p>
        </w:tc>
        <w:tc>
          <w:tcPr>
            <w:tcW w:w="771" w:type="dxa"/>
          </w:tcPr>
          <w:p w14:paraId="7D143DE7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</w:p>
          <w:p w14:paraId="0C97B2BE" w14:textId="77777777" w:rsidR="00A23CFA" w:rsidRPr="00D7774B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D7774B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2028</w:t>
            </w:r>
          </w:p>
        </w:tc>
        <w:tc>
          <w:tcPr>
            <w:tcW w:w="771" w:type="dxa"/>
          </w:tcPr>
          <w:p w14:paraId="32B0E530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</w:p>
          <w:p w14:paraId="475524D3" w14:textId="77777777" w:rsidR="00A23CFA" w:rsidRPr="00D7774B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D7774B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2029</w:t>
            </w:r>
          </w:p>
        </w:tc>
        <w:tc>
          <w:tcPr>
            <w:tcW w:w="1436" w:type="dxa"/>
          </w:tcPr>
          <w:p w14:paraId="287289F2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A23CFA" w:rsidRPr="00272EFD" w14:paraId="7E151B4D" w14:textId="77777777" w:rsidTr="00FF6CA5">
        <w:tc>
          <w:tcPr>
            <w:tcW w:w="2894" w:type="dxa"/>
          </w:tcPr>
          <w:p w14:paraId="4C25D185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  <w:t>Цель:</w:t>
            </w:r>
          </w:p>
          <w:p w14:paraId="61E3C32A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развитие и совершенствование институтов гражданского общества в городе Оби, вовлечение большего количества жителей города в деятельность органов местного самоуправления</w:t>
            </w:r>
          </w:p>
        </w:tc>
        <w:tc>
          <w:tcPr>
            <w:tcW w:w="2208" w:type="dxa"/>
          </w:tcPr>
          <w:p w14:paraId="79C3190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участвующих в мероприятиях города, в решении актуальных вопросов городского сообщества</w:t>
            </w:r>
          </w:p>
        </w:tc>
        <w:tc>
          <w:tcPr>
            <w:tcW w:w="1325" w:type="dxa"/>
          </w:tcPr>
          <w:p w14:paraId="4CA3AAD5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DDD9B4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99B9E5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216EA8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430961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6FB922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%</w:t>
            </w:r>
          </w:p>
        </w:tc>
        <w:tc>
          <w:tcPr>
            <w:tcW w:w="1690" w:type="dxa"/>
          </w:tcPr>
          <w:p w14:paraId="2C23B8A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1703662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8E34BA1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2D94D69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57B7A9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D1B4E6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1</w:t>
            </w:r>
          </w:p>
        </w:tc>
        <w:tc>
          <w:tcPr>
            <w:tcW w:w="1063" w:type="dxa"/>
          </w:tcPr>
          <w:p w14:paraId="6B9B5A78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1EAAF5F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3569A10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C614DC1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BF094D9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78AF0F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45%</w:t>
            </w:r>
          </w:p>
        </w:tc>
        <w:tc>
          <w:tcPr>
            <w:tcW w:w="1086" w:type="dxa"/>
          </w:tcPr>
          <w:p w14:paraId="184C27E7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CA38469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81B928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4D10B7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2B2174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53384A3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47</w:t>
            </w: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%</w:t>
            </w:r>
          </w:p>
        </w:tc>
        <w:tc>
          <w:tcPr>
            <w:tcW w:w="771" w:type="dxa"/>
          </w:tcPr>
          <w:p w14:paraId="0474418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B018EA2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5C9D37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AC24463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9C660B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A79CCC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49</w:t>
            </w: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%</w:t>
            </w:r>
          </w:p>
        </w:tc>
        <w:tc>
          <w:tcPr>
            <w:tcW w:w="771" w:type="dxa"/>
          </w:tcPr>
          <w:p w14:paraId="3DB30A2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89A262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CB797A3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A413BC1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39E388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7EC401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50</w:t>
            </w: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%</w:t>
            </w:r>
          </w:p>
          <w:p w14:paraId="7D641F33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71" w:type="dxa"/>
          </w:tcPr>
          <w:p w14:paraId="050DEE1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274179E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ABAB66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7F47B7E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93254B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AE9807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51</w:t>
            </w: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%</w:t>
            </w:r>
          </w:p>
        </w:tc>
        <w:tc>
          <w:tcPr>
            <w:tcW w:w="771" w:type="dxa"/>
          </w:tcPr>
          <w:p w14:paraId="7AF26311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FCF7D7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60CDC21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665A3A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444D47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F9821B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52</w:t>
            </w: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%</w:t>
            </w:r>
          </w:p>
        </w:tc>
        <w:tc>
          <w:tcPr>
            <w:tcW w:w="1436" w:type="dxa"/>
          </w:tcPr>
          <w:p w14:paraId="6A532C32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13D36085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2F2A8670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0D745267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4289F97B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4234C923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272EF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УВО</w:t>
            </w:r>
          </w:p>
        </w:tc>
      </w:tr>
      <w:tr w:rsidR="00A23CFA" w:rsidRPr="00272EFD" w14:paraId="010E1098" w14:textId="77777777" w:rsidTr="00FF6CA5">
        <w:tc>
          <w:tcPr>
            <w:tcW w:w="2894" w:type="dxa"/>
          </w:tcPr>
          <w:p w14:paraId="0AC56624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  <w:t>Задача 1</w:t>
            </w:r>
          </w:p>
          <w:p w14:paraId="51EC2EA5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</w:pPr>
            <w:r w:rsidRPr="00F302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повышение </w:t>
            </w:r>
            <w:proofErr w:type="gramStart"/>
            <w:r w:rsidRPr="00F302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эффективности взаимодействия администрации города Оби</w:t>
            </w:r>
            <w:proofErr w:type="gramEnd"/>
            <w:r w:rsidRPr="00F302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представителями общественности, жителями города для решения актуальных вопросов городского сообщества</w:t>
            </w:r>
          </w:p>
        </w:tc>
        <w:tc>
          <w:tcPr>
            <w:tcW w:w="2208" w:type="dxa"/>
          </w:tcPr>
          <w:p w14:paraId="6CC6594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 xml:space="preserve">увеличение количества общественно </w:t>
            </w: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значимых мероприятий, направленных на решение вопросов местного значения</w:t>
            </w:r>
          </w:p>
        </w:tc>
        <w:tc>
          <w:tcPr>
            <w:tcW w:w="1325" w:type="dxa"/>
          </w:tcPr>
          <w:p w14:paraId="105C549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124C259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A40A65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%</w:t>
            </w:r>
          </w:p>
        </w:tc>
        <w:tc>
          <w:tcPr>
            <w:tcW w:w="1690" w:type="dxa"/>
          </w:tcPr>
          <w:p w14:paraId="5D3A924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B098D0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872F41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0,33</w:t>
            </w:r>
          </w:p>
          <w:p w14:paraId="5D0C08C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063" w:type="dxa"/>
          </w:tcPr>
          <w:p w14:paraId="31BA7B83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A211EAA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3A243F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086" w:type="dxa"/>
          </w:tcPr>
          <w:p w14:paraId="4315226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CD5CFE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1961F92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10%</w:t>
            </w:r>
          </w:p>
        </w:tc>
        <w:tc>
          <w:tcPr>
            <w:tcW w:w="771" w:type="dxa"/>
          </w:tcPr>
          <w:p w14:paraId="0745FC8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2F5B4B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7238D8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10%</w:t>
            </w:r>
          </w:p>
        </w:tc>
        <w:tc>
          <w:tcPr>
            <w:tcW w:w="771" w:type="dxa"/>
          </w:tcPr>
          <w:p w14:paraId="39F8555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6EEF5C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85685FE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10%</w:t>
            </w:r>
          </w:p>
        </w:tc>
        <w:tc>
          <w:tcPr>
            <w:tcW w:w="771" w:type="dxa"/>
          </w:tcPr>
          <w:p w14:paraId="4A5F207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E6C473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AF61E91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10%</w:t>
            </w:r>
          </w:p>
        </w:tc>
        <w:tc>
          <w:tcPr>
            <w:tcW w:w="771" w:type="dxa"/>
          </w:tcPr>
          <w:p w14:paraId="2EFF82FC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B50BD0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36FF02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>15%</w:t>
            </w:r>
          </w:p>
        </w:tc>
        <w:tc>
          <w:tcPr>
            <w:tcW w:w="1436" w:type="dxa"/>
          </w:tcPr>
          <w:p w14:paraId="785D2716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28B18129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3CB4D9A3" w14:textId="77777777" w:rsidR="00A23CFA" w:rsidRPr="00272EFD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272EFD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lastRenderedPageBreak/>
              <w:t>УВО</w:t>
            </w:r>
          </w:p>
        </w:tc>
      </w:tr>
      <w:tr w:rsidR="00A23CFA" w14:paraId="0427262C" w14:textId="77777777" w:rsidTr="00FF6CA5">
        <w:tc>
          <w:tcPr>
            <w:tcW w:w="2894" w:type="dxa"/>
          </w:tcPr>
          <w:p w14:paraId="139F4A8C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  <w:lastRenderedPageBreak/>
              <w:t>Задача 2</w:t>
            </w:r>
          </w:p>
          <w:p w14:paraId="60FBA098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повышение информированности жителей города Оби через средства массовой информации о работе администрации города, общественности города</w:t>
            </w:r>
          </w:p>
        </w:tc>
        <w:tc>
          <w:tcPr>
            <w:tcW w:w="2208" w:type="dxa"/>
          </w:tcPr>
          <w:p w14:paraId="304CD45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hAnsi="Times New Roman" w:cs="Times New Roman"/>
                <w:sz w:val="28"/>
                <w:szCs w:val="28"/>
              </w:rPr>
              <w:t>доведение до жителей города нормативно-правовой информации, информации о работе администрации города, общественности города</w:t>
            </w:r>
          </w:p>
        </w:tc>
        <w:tc>
          <w:tcPr>
            <w:tcW w:w="1325" w:type="dxa"/>
          </w:tcPr>
          <w:p w14:paraId="0E7B5CDC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2DA6276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5A439A0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6E79BE8F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proofErr w:type="spellStart"/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Информа</w:t>
            </w:r>
            <w:proofErr w:type="spellEnd"/>
          </w:p>
          <w:p w14:paraId="4F906BFC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proofErr w:type="spellStart"/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ционный</w:t>
            </w:r>
            <w:proofErr w:type="spellEnd"/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пакет</w:t>
            </w:r>
          </w:p>
          <w:p w14:paraId="728B7C15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690" w:type="dxa"/>
          </w:tcPr>
          <w:p w14:paraId="6C243427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43F1A631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2881808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0B2D06B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0,33</w:t>
            </w:r>
          </w:p>
        </w:tc>
        <w:tc>
          <w:tcPr>
            <w:tcW w:w="1063" w:type="dxa"/>
          </w:tcPr>
          <w:p w14:paraId="5966CF5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086" w:type="dxa"/>
          </w:tcPr>
          <w:p w14:paraId="582C9C3C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272980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13EB2B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D5AC11E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771" w:type="dxa"/>
          </w:tcPr>
          <w:p w14:paraId="3DAF5CF0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B8D302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27C9D7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1B17D2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771" w:type="dxa"/>
          </w:tcPr>
          <w:p w14:paraId="511C01DC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A803EF2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4FBA493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4E5935D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771" w:type="dxa"/>
          </w:tcPr>
          <w:p w14:paraId="1653293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F60A89A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A30E75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1272AA8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771" w:type="dxa"/>
          </w:tcPr>
          <w:p w14:paraId="269C17CB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D499964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B8E7895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3B4AB25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1436" w:type="dxa"/>
          </w:tcPr>
          <w:p w14:paraId="05167B11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4A7BFFBC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120EB0DB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58A38811" w14:textId="77777777" w:rsidR="00A23CFA" w:rsidRPr="00D00994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00994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УВО</w:t>
            </w:r>
          </w:p>
          <w:p w14:paraId="14A7CB18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A23CFA" w14:paraId="615C69A9" w14:textId="77777777" w:rsidTr="00FF6CA5">
        <w:tc>
          <w:tcPr>
            <w:tcW w:w="2894" w:type="dxa"/>
          </w:tcPr>
          <w:p w14:paraId="6CF02047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</w:pPr>
            <w:r w:rsidRPr="00F30221">
              <w:rPr>
                <w:rFonts w:ascii="Times New Roman" w:eastAsia="SimSun" w:hAnsi="Times New Roman" w:cs="Times New Roman"/>
                <w:b/>
                <w:i/>
                <w:kern w:val="1"/>
                <w:sz w:val="28"/>
                <w:szCs w:val="28"/>
                <w:u w:val="single"/>
                <w:lang w:eastAsia="hi-IN" w:bidi="hi-IN"/>
              </w:rPr>
              <w:t>Задача 3</w:t>
            </w:r>
          </w:p>
          <w:p w14:paraId="531329C5" w14:textId="77777777" w:rsidR="00A23CFA" w:rsidRPr="00F30221" w:rsidRDefault="00A23CFA" w:rsidP="00FF6CA5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  <w:r w:rsidRPr="00F302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повышение социально-политического настроения, статуса </w:t>
            </w:r>
            <w:r w:rsidRPr="00F302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института местного самоуправления</w:t>
            </w:r>
          </w:p>
        </w:tc>
        <w:tc>
          <w:tcPr>
            <w:tcW w:w="2208" w:type="dxa"/>
          </w:tcPr>
          <w:p w14:paraId="21364CA6" w14:textId="77777777" w:rsidR="00A23CFA" w:rsidRPr="00F30221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Увеличение мероприятий, повышающих социально - политическое настроение,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усиление социальных инициатив, снятие социальной напряженности, активизация населения в участии жизни города</w:t>
            </w:r>
          </w:p>
        </w:tc>
        <w:tc>
          <w:tcPr>
            <w:tcW w:w="1325" w:type="dxa"/>
          </w:tcPr>
          <w:p w14:paraId="3B274D3A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6DCA8A80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0E3047F0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6D448A57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797C28BC" w14:textId="77777777" w:rsidR="00A23CFA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hi-IN" w:bidi="hi-IN"/>
              </w:rPr>
            </w:pPr>
          </w:p>
          <w:p w14:paraId="2B339B53" w14:textId="77777777" w:rsidR="00A23CFA" w:rsidRPr="005D0748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5D0748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Ед.</w:t>
            </w:r>
          </w:p>
        </w:tc>
        <w:tc>
          <w:tcPr>
            <w:tcW w:w="1690" w:type="dxa"/>
          </w:tcPr>
          <w:p w14:paraId="75DA8FB3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CC7A9FB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2D0E802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3618F29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0BDEA3D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0D017E6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0,34</w:t>
            </w:r>
          </w:p>
        </w:tc>
        <w:tc>
          <w:tcPr>
            <w:tcW w:w="1063" w:type="dxa"/>
          </w:tcPr>
          <w:p w14:paraId="7A31C86A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1086" w:type="dxa"/>
          </w:tcPr>
          <w:p w14:paraId="62E28012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6580C3B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AD9F72C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6EC0E41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18EBA118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228FC227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10</w:t>
            </w:r>
          </w:p>
        </w:tc>
        <w:tc>
          <w:tcPr>
            <w:tcW w:w="771" w:type="dxa"/>
          </w:tcPr>
          <w:p w14:paraId="001820FF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8B68D69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E5BC684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1DBA778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2B4878D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2C107B5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10</w:t>
            </w:r>
          </w:p>
          <w:p w14:paraId="7251A2A3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71" w:type="dxa"/>
          </w:tcPr>
          <w:p w14:paraId="40D93908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86DBE72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53013BF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0727BA7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2FE7369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669E5065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10</w:t>
            </w:r>
          </w:p>
        </w:tc>
        <w:tc>
          <w:tcPr>
            <w:tcW w:w="771" w:type="dxa"/>
          </w:tcPr>
          <w:p w14:paraId="627F16F2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0A01D1A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9894A75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02FA4672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66D3205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3624C2E9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15</w:t>
            </w:r>
          </w:p>
        </w:tc>
        <w:tc>
          <w:tcPr>
            <w:tcW w:w="771" w:type="dxa"/>
          </w:tcPr>
          <w:p w14:paraId="3B562E00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742F892B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EAE2849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5A4C677D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02B00A0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14:paraId="4CC3C846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15</w:t>
            </w:r>
          </w:p>
        </w:tc>
        <w:tc>
          <w:tcPr>
            <w:tcW w:w="1436" w:type="dxa"/>
          </w:tcPr>
          <w:p w14:paraId="0DE71095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7473CDDC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19AD77CC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2ED97ECA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68E1CF44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14:paraId="39D95346" w14:textId="77777777" w:rsidR="00A23CFA" w:rsidRPr="00090295" w:rsidRDefault="00A23CFA" w:rsidP="00FF6CA5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090295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УВО</w:t>
            </w:r>
          </w:p>
        </w:tc>
      </w:tr>
    </w:tbl>
    <w:p w14:paraId="314E724E" w14:textId="77777777" w:rsidR="00A23CFA" w:rsidRPr="00421DD1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p w14:paraId="2983E21E" w14:textId="77777777" w:rsidR="00A23CFA" w:rsidRDefault="00A23CFA" w:rsidP="00A23CFA"/>
    <w:p w14:paraId="43867330" w14:textId="77777777" w:rsidR="00693D6F" w:rsidRDefault="00A23CFA" w:rsidP="00A23CFA">
      <w:pPr>
        <w:jc w:val="center"/>
      </w:pPr>
      <w:r>
        <w:t xml:space="preserve">______________ </w:t>
      </w:r>
    </w:p>
    <w:p w14:paraId="17FDCD8F" w14:textId="77777777" w:rsidR="00A23CFA" w:rsidRDefault="00A23CFA" w:rsidP="00A23CFA">
      <w:pPr>
        <w:jc w:val="center"/>
      </w:pPr>
    </w:p>
    <w:p w14:paraId="7EC3A79C" w14:textId="77777777" w:rsidR="00A23CFA" w:rsidRDefault="00A23CFA" w:rsidP="00A23CFA">
      <w:pPr>
        <w:jc w:val="center"/>
      </w:pPr>
    </w:p>
    <w:p w14:paraId="33020282" w14:textId="77777777" w:rsidR="00A23CFA" w:rsidRDefault="00A23CFA" w:rsidP="00A23CFA">
      <w:pPr>
        <w:jc w:val="center"/>
      </w:pPr>
    </w:p>
    <w:p w14:paraId="6F27125C" w14:textId="77777777" w:rsidR="00A23CFA" w:rsidRDefault="00A23CFA" w:rsidP="00A23CFA">
      <w:pPr>
        <w:jc w:val="center"/>
      </w:pPr>
    </w:p>
    <w:p w14:paraId="48F84B28" w14:textId="77777777" w:rsidR="00A23CFA" w:rsidRDefault="00A23CFA" w:rsidP="00A23CFA">
      <w:pPr>
        <w:jc w:val="center"/>
      </w:pPr>
    </w:p>
    <w:p w14:paraId="7868218F" w14:textId="77777777" w:rsidR="00A23CFA" w:rsidRDefault="00A23CFA" w:rsidP="00A23CFA">
      <w:pPr>
        <w:jc w:val="center"/>
      </w:pPr>
    </w:p>
    <w:p w14:paraId="4DDC5798" w14:textId="77777777" w:rsidR="00A23CFA" w:rsidRDefault="00A23CFA" w:rsidP="00A23CFA">
      <w:pPr>
        <w:jc w:val="center"/>
      </w:pPr>
    </w:p>
    <w:p w14:paraId="19194ABF" w14:textId="77777777" w:rsidR="00A23CFA" w:rsidRDefault="00A23CFA" w:rsidP="00A23CFA">
      <w:pPr>
        <w:jc w:val="center"/>
      </w:pPr>
    </w:p>
    <w:p w14:paraId="7A5543C5" w14:textId="77777777" w:rsidR="00A23CFA" w:rsidRDefault="00A23CFA" w:rsidP="00A23CFA">
      <w:pPr>
        <w:jc w:val="center"/>
      </w:pPr>
    </w:p>
    <w:p w14:paraId="3415DA39" w14:textId="77777777" w:rsidR="00A23CFA" w:rsidRDefault="00A23CFA" w:rsidP="00A23CFA">
      <w:pPr>
        <w:jc w:val="center"/>
      </w:pPr>
    </w:p>
    <w:p w14:paraId="456187B6" w14:textId="77777777" w:rsidR="00A23CFA" w:rsidRDefault="00A23CFA" w:rsidP="00A23CFA">
      <w:pPr>
        <w:jc w:val="center"/>
      </w:pPr>
    </w:p>
    <w:p w14:paraId="49A02423" w14:textId="77777777" w:rsidR="00A23CFA" w:rsidRPr="00DA0247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DA02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lastRenderedPageBreak/>
        <w:t>П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риложение</w:t>
      </w:r>
      <w:r w:rsidRPr="00DA02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2</w:t>
      </w:r>
    </w:p>
    <w:p w14:paraId="1F973672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DA02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к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муниципальной программе </w:t>
      </w:r>
    </w:p>
    <w:p w14:paraId="07108431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«Содействие развитию институтов и </w:t>
      </w:r>
    </w:p>
    <w:p w14:paraId="1FABF7F0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инициатив гражданского общества </w:t>
      </w:r>
    </w:p>
    <w:p w14:paraId="23536524" w14:textId="0E7D2863" w:rsidR="00A23CFA" w:rsidRPr="00DA0247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в городе Оби Новосибирской области на 2025 – 2029</w:t>
      </w:r>
      <w:r w:rsidR="006D009D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годы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» </w:t>
      </w:r>
    </w:p>
    <w:p w14:paraId="515BDD56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14:paraId="4C46FC1E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14:paraId="5A42D680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 w:rsidRPr="006400DF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Перечень программных мероприятий</w:t>
      </w:r>
    </w:p>
    <w:p w14:paraId="512BD0E7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tbl>
      <w:tblPr>
        <w:tblW w:w="14820" w:type="dxa"/>
        <w:tblInd w:w="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07"/>
        <w:gridCol w:w="36"/>
        <w:gridCol w:w="1984"/>
        <w:gridCol w:w="851"/>
        <w:gridCol w:w="709"/>
        <w:gridCol w:w="708"/>
        <w:gridCol w:w="709"/>
        <w:gridCol w:w="803"/>
        <w:gridCol w:w="21"/>
        <w:gridCol w:w="27"/>
        <w:gridCol w:w="567"/>
        <w:gridCol w:w="141"/>
        <w:gridCol w:w="47"/>
        <w:gridCol w:w="804"/>
        <w:gridCol w:w="850"/>
        <w:gridCol w:w="1324"/>
        <w:gridCol w:w="2132"/>
      </w:tblGrid>
      <w:tr w:rsidR="00A23CFA" w:rsidRPr="00120EED" w14:paraId="525B3A60" w14:textId="77777777" w:rsidTr="00FF6CA5">
        <w:tc>
          <w:tcPr>
            <w:tcW w:w="3107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8FA170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Наименование</w:t>
            </w:r>
          </w:p>
        </w:tc>
        <w:tc>
          <w:tcPr>
            <w:tcW w:w="2020" w:type="dxa"/>
            <w:gridSpan w:val="2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D52D4C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DB93FE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ед. изм.</w:t>
            </w:r>
          </w:p>
        </w:tc>
        <w:tc>
          <w:tcPr>
            <w:tcW w:w="4536" w:type="dxa"/>
            <w:gridSpan w:val="10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6D4DBC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Значение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EFF515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Ответственный исполнитель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3E0EC8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Ожидаемый эффект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6DE89D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Примечание</w:t>
            </w:r>
          </w:p>
        </w:tc>
      </w:tr>
      <w:tr w:rsidR="00A23CFA" w:rsidRPr="00045819" w14:paraId="7A86D2EF" w14:textId="77777777" w:rsidTr="00FF6CA5">
        <w:tc>
          <w:tcPr>
            <w:tcW w:w="3107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DB482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6A9F8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1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770F2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8E2B5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212AA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6D38A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</w:p>
        </w:tc>
        <w:tc>
          <w:tcPr>
            <w:tcW w:w="824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235A8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</w:p>
        </w:tc>
        <w:tc>
          <w:tcPr>
            <w:tcW w:w="594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54AA2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</w:p>
        </w:tc>
        <w:tc>
          <w:tcPr>
            <w:tcW w:w="992" w:type="dxa"/>
            <w:gridSpan w:val="3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11AF4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Итого</w:t>
            </w:r>
          </w:p>
        </w:tc>
        <w:tc>
          <w:tcPr>
            <w:tcW w:w="850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7F223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4FB05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2D64F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764733A" w14:textId="77777777" w:rsidTr="00FF6CA5">
        <w:tc>
          <w:tcPr>
            <w:tcW w:w="14820" w:type="dxa"/>
            <w:gridSpan w:val="17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157030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Задача 1. Повышение </w:t>
            </w:r>
            <w:proofErr w:type="gramStart"/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эффективности взаимодействия администрации города Оби</w:t>
            </w:r>
            <w:proofErr w:type="gramEnd"/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 с представителями общественности, </w:t>
            </w:r>
          </w:p>
          <w:p w14:paraId="221CD6A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1"/>
                <w:szCs w:val="21"/>
                <w:lang w:eastAsia="hi-IN" w:bidi="hi-IN"/>
              </w:rPr>
              <w:t>жителями города для решения актуальных вопросов городского сообщества</w:t>
            </w:r>
          </w:p>
        </w:tc>
      </w:tr>
      <w:tr w:rsidR="00A23CFA" w:rsidRPr="00045819" w14:paraId="4C05C912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A563B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1. Проведение встреч с председателями уличных комитетов:</w:t>
            </w:r>
          </w:p>
          <w:p w14:paraId="2AF04A8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-2 раза в год материальное поощрение в виде денежной премии в размере 1000 руб. на 1 человека;</w:t>
            </w:r>
          </w:p>
          <w:p w14:paraId="5F6853C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2000 х 30=60000</w:t>
            </w:r>
          </w:p>
          <w:p w14:paraId="40636D6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-1 раз в год поощрение ценным подарком или денежной премией в размере 2000 руб. на 1 человека;</w:t>
            </w:r>
          </w:p>
          <w:p w14:paraId="416926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2000 х 30=60000</w:t>
            </w:r>
          </w:p>
          <w:p w14:paraId="7A00197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-годовая подписка на газету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-Сити» (3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50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руб. х 3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1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10850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руб.)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DCFCC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D9904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8163C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DE0E5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D9881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4765D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1B213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D5ACE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56A157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F783968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23F2A77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C4CEF58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E86F430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A529A85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  <w:p w14:paraId="7DFECC49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апрель,</w:t>
            </w:r>
          </w:p>
          <w:p w14:paraId="32F002E8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декабрь 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AC57D2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AB1EF74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73BF8A6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2BEEB65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1595B87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C194214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008D2A8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D864541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Поддержка и развитие </w:t>
            </w:r>
          </w:p>
          <w:p w14:paraId="031BC0BC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эффективных форм взаимодействия администрации города с представителями обществен</w:t>
            </w:r>
          </w:p>
          <w:p w14:paraId="5ABD91E9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ности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593788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Решение 53-й сессии Совета депутатов г. Оби второго созыва</w:t>
            </w:r>
          </w:p>
          <w:p w14:paraId="7583BE9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от 28.09.2016 г. № 569 «Об утверждении Положения «Об уличных комитетах города Оби Новосибирской области»</w:t>
            </w:r>
          </w:p>
          <w:p w14:paraId="5A328D4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6061C2A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2175DB9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4176C01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03B3489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0FF35D8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Постановление администрации </w:t>
            </w:r>
          </w:p>
          <w:p w14:paraId="0657099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г. Оби от 08.10.2012 г. № 813</w:t>
            </w:r>
          </w:p>
          <w:p w14:paraId="5418872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(внесение изменений постановление администрации от 06.02.2013 г. № 131) </w:t>
            </w:r>
          </w:p>
        </w:tc>
      </w:tr>
      <w:tr w:rsidR="00A23CFA" w:rsidRPr="00120EED" w14:paraId="5E43C100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FF929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A705D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97ED4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76DDB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257BC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0AF66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9AED2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8821F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8C012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654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25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15421C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95F932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85E8E0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07B89F4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4FFED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F0F9F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B158F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AF8B7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8759B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89550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9023C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B90CD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2D760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654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25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14FA87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DBD1AE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F07C260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6FD2F05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C2A4A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32A5C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0EB5B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5DC89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E5B2D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0B5F9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5EEA2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49291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BA322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237B27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3877C8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583415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11EA13E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5BAE0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2FE36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350F9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A2D31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87FF2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545C0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5C3EB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DFCC5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AF5D8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A4E7A6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57CE35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78E8751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2E5D807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09765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0D5B5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75145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9AD07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3CEE5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8FD8D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7F9A0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44250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4C7A6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654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25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FF9BC1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06FDA6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93DAE88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29DD023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15D54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A4F22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EA42F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18E40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F11E5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25A6C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7B07F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ED5E0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3C2CF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951EEC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D029DD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E2CCF1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7566A96D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AB72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2. Организация и проведение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общегородских торжественных мероприятий - выплата единовременного денежного поощрения при награждении Почётной грамотой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лавы города:</w:t>
            </w:r>
          </w:p>
          <w:p w14:paraId="3258E16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гражданам:</w:t>
            </w:r>
          </w:p>
          <w:p w14:paraId="16CCFE1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 гр. х 3000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90 000</w:t>
            </w:r>
          </w:p>
          <w:p w14:paraId="513DB7D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9</w:t>
            </w: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 год:</w:t>
            </w:r>
          </w:p>
          <w:p w14:paraId="47C27F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 гр. х 3000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150000</w:t>
            </w:r>
          </w:p>
          <w:p w14:paraId="0B8F49A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коллективам:</w:t>
            </w:r>
          </w:p>
          <w:p w14:paraId="1308F139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 гр. х 5000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 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000</w:t>
            </w:r>
          </w:p>
          <w:p w14:paraId="591AC69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букеты цветов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1200000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14:paraId="734243A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фоторамки формата А</w:t>
            </w:r>
            <w:proofErr w:type="gramStart"/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4</w:t>
            </w:r>
            <w:proofErr w:type="gram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(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00 шт.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170 руб.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102000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р.)</w:t>
            </w:r>
          </w:p>
          <w:p w14:paraId="50298C72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 xml:space="preserve">фотобумага </w:t>
            </w:r>
            <w:r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5 паче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к по 50 листов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550,00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13750,00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р.</w:t>
            </w:r>
          </w:p>
          <w:p w14:paraId="64FDCF26" w14:textId="77777777" w:rsidR="00A23CFA" w:rsidRPr="00217BA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DD1768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папка адресная</w:t>
            </w:r>
            <w:r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6A3E53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300 шт. х 150руб. = 45000 р</w:t>
            </w:r>
            <w:r w:rsidRPr="00DD176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уб.</w:t>
            </w:r>
            <w:r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00C78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F4A23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00467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9D04D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CEDD3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0909D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CAE01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0460B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250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FE744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C01CBE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01B610B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385037D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7EB0E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55AD4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E5D73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7DF89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B6F87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6618B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CEDC2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E09C70" w14:textId="641112DA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  <w:r w:rsidR="00CE4E0F">
              <w:rPr>
                <w:rFonts w:ascii="Times New Roman" w:eastAsia="SimSun" w:hAnsi="Times New Roman" w:cs="Mangal"/>
                <w:kern w:val="1"/>
                <w:lang w:eastAsia="hi-IN" w:bidi="hi-IN"/>
              </w:rPr>
              <w:t>25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,75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DE271D" w14:textId="69E55323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="00CE4E0F">
              <w:rPr>
                <w:rFonts w:ascii="Times New Roman" w:eastAsia="SimSun" w:hAnsi="Times New Roman" w:cs="Mangal"/>
                <w:kern w:val="1"/>
                <w:lang w:eastAsia="hi-IN" w:bidi="hi-IN"/>
              </w:rPr>
              <w:t>38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8,75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8F66BD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654D63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567195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26D51EA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7A53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D6923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B2FA0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2DC58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001C6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4F142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C6045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A1A9DD" w14:textId="5A108B6F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584636"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52</w:t>
            </w: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5,75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FE73D3" w14:textId="77435222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73</w:t>
            </w:r>
            <w:r w:rsidR="00584636"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8,75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AE5F1D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839FDF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B98FAAA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6E43B1F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04DC4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838F2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185CB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AA524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23D15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2335D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D4A81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420672" w14:textId="77777777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FE402C" w14:textId="77777777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F09C19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A122D3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5C1FE40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6985FA97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1047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A0288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3F390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7AA82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92341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E44C1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48118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D65072" w14:textId="77777777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D919C8" w14:textId="77777777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BEC495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884114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535518B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1A145EE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EB5C6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45BF2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C40BA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0095A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7A358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63902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9DC61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1465,75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C43FDC" w14:textId="5F587930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584636"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52</w:t>
            </w: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5,75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D2B1E9" w14:textId="267EE9C4" w:rsidR="00A23CFA" w:rsidRPr="0058463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73</w:t>
            </w:r>
            <w:r w:rsidR="00584636"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Pr="00584636">
              <w:rPr>
                <w:rFonts w:ascii="Times New Roman" w:eastAsia="SimSun" w:hAnsi="Times New Roman" w:cs="Mangal"/>
                <w:kern w:val="1"/>
                <w:lang w:eastAsia="hi-IN" w:bidi="hi-IN"/>
              </w:rPr>
              <w:t>8,75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00336D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C1B923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FE833B4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120EED" w14:paraId="777CF06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88931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7F996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2D835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13DEB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5505D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CD519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BFAA7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FBF32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ABB0B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A6B058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C820B2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C9B28E6" w14:textId="77777777" w:rsidR="00A23CFA" w:rsidRPr="00120EED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D35E40" w14:paraId="7B739679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1F41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3. Вручение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лавой города персональных поздравлений Президента Российской Федерации, Губернатора Новосибирской области,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лавы города Оби ветеранам ВОВ, труженикам тыла. </w:t>
            </w:r>
          </w:p>
          <w:p w14:paraId="3D26CAA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3 чел. х 12 мес. = 36 чел.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3A70B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021D5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2BEFF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A299E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F6CFF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96090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E555D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1BF71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180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E33E92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  <w:p w14:paraId="02E41B45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3F6CA5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весь период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BCF56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Повышение статуса ветеранов ВОВ,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труженников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тыла города Оби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5201933" w14:textId="2BC1F0E2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 xml:space="preserve">Указ Президента Российской Федерации </w:t>
            </w:r>
            <w:proofErr w:type="spellStart"/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>В.В.Путина</w:t>
            </w:r>
            <w:proofErr w:type="spellEnd"/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 xml:space="preserve"> от 31 мая 2012г. № Пр-1438 «</w:t>
            </w:r>
            <w:r w:rsidR="006D009D"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>О вручении</w:t>
            </w:r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 xml:space="preserve"> персональных поздравлений Президента РФ ветеранам Великой Отечественной войны в связи с юбилейной датой рождения»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</w:p>
        </w:tc>
      </w:tr>
      <w:tr w:rsidR="00A23CFA" w:rsidRPr="00045819" w14:paraId="5D27508F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60997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ED423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12818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00562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F54FB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00C30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46B45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8059E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068C0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3795F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81A50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A6195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DDE5F1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4A671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6117A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D5FE2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84ABE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C3DFE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70E3E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E4DA7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9E834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1F893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E0134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50F7F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844AE4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3DCDCF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F3B16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E99C6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21E90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F62BB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F86B8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4184D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91F66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A7E15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7D428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6D8F5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2161E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B5146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01E2F7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16651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322B3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B14F8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44A06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CA1EE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115AF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DA982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0C10B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EB3D8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A49BE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FE567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3481A1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9C223F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10924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C936F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4E74E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E78D3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218C3D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0DD36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740F0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7250A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8CAB7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9C14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B867A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6CF36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3900E1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EB779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582ED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внебюджетные 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0A4E3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6778D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936FF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3A9EA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E67E8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90206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3743A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2BB87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50495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19F9C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8AE044D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79C7D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4. </w:t>
            </w: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</w:t>
            </w:r>
            <w:proofErr w:type="gram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Дню города Доска Почёта:</w:t>
            </w:r>
          </w:p>
          <w:p w14:paraId="02F59A5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4.1. Вручение свидетельства о занесении на Доску Почёта + букет цветов</w:t>
            </w:r>
          </w:p>
          <w:p w14:paraId="232EDDC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4.2. Фотографирование граждан, утвержденных для занесения на Доску Почёта.</w:t>
            </w:r>
          </w:p>
          <w:p w14:paraId="57FE59B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16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00 руб.=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12800</w:t>
            </w:r>
          </w:p>
          <w:p w14:paraId="53C54E3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57B5A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DFCD2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CE7869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EE17C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141481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634419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384580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CF3836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AC3AF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5960182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568AC5D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24D49BC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0B67FC0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2F3B7161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7966D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4A6BF0D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2A03700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60ED830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12C960A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528D420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102AE73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58F4758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354CB7D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5B36AFF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статуса </w:t>
            </w:r>
          </w:p>
          <w:p w14:paraId="5C097B4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жителей </w:t>
            </w:r>
          </w:p>
          <w:p w14:paraId="72CB703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19CDFE0" w14:textId="70822572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Постановление администрации города Оби Новосибирской области от 10.06.2013 г. № 620 «Об утверждении Положения «О Доске Почёта</w:t>
            </w:r>
            <w:r w:rsidR="006D009D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города Оби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»</w:t>
            </w:r>
          </w:p>
          <w:p w14:paraId="7A454B72" w14:textId="6CE78598" w:rsidR="00A23CFA" w:rsidRPr="00045819" w:rsidRDefault="006D009D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(изм. от 19.06.2013 № 643, </w:t>
            </w:r>
            <w:r w:rsidR="005E00F2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от 29.04.2015, от 07.10.2015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№371,</w:t>
            </w:r>
            <w:r w:rsidR="005E00F2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от 07.10.2015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№ 1067,</w:t>
            </w:r>
            <w:r w:rsidR="005E00F2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от 14.04.2021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№ 301,</w:t>
            </w:r>
            <w:r w:rsidR="005E00F2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от 30.03.2023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№ 589)</w:t>
            </w:r>
          </w:p>
          <w:p w14:paraId="4F6C41A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071FCF5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6A61A8AC" w14:textId="77777777" w:rsidR="00A23CF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3F90C28C" w14:textId="77777777" w:rsidR="00A23CF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2F845C90" w14:textId="77777777" w:rsidR="00A23CF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03DFC2C7" w14:textId="77777777" w:rsidR="00A23CF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3A40043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44ED929C" w14:textId="009D0CB1" w:rsidR="00A23CFA" w:rsidRPr="00045819" w:rsidRDefault="00D34F57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</w:t>
            </w:r>
            <w:r w:rsidR="00A23CFA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ешение </w:t>
            </w:r>
            <w:r w:rsidR="00A23CFA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23</w:t>
            </w:r>
            <w:r w:rsidR="00A23CFA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се</w:t>
            </w:r>
            <w:r w:rsidR="00A23CFA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</w:t>
            </w:r>
            <w:r w:rsidR="00A23CFA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сии Совета депутатов </w:t>
            </w:r>
            <w:r w:rsidR="00514DC6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</w:t>
            </w:r>
            <w:r w:rsidR="00514DC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орода </w:t>
            </w:r>
            <w:r w:rsidR="00514DC6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Оби</w:t>
            </w:r>
            <w:r w:rsidR="00A23CFA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14:paraId="296CD90F" w14:textId="77777777" w:rsidR="007C181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.0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.20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г. №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314</w:t>
            </w:r>
          </w:p>
          <w:p w14:paraId="691E3719" w14:textId="2E25E1CC" w:rsidR="00A23CFA" w:rsidRPr="00045819" w:rsidRDefault="007C1816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«Об утверждении Положения «О звании «Почетный гражданин города Оби»</w:t>
            </w:r>
            <w:r w:rsidR="00A23CFA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14:paraId="47349E6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A4CE74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E7D5D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045B9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3ACE0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FECD63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1A4FEB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78B513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C77769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3CEB5D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1DF7B1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B4484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4477F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BB523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4B2C0A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50B76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99B26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5D0EA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07FE39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B0BD93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65ADA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C4E105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F983D7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438ED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CCCA9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84EB1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3B518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65EFCD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953A4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EA9D4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A15A1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0999A4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580365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86F2DD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1FD276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D9F254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3244DA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882B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06F6B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332D5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34B38E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1640E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C3FF3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227DA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3C457D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42BEFA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A54C53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6DB4E9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C247A8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43B8EB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19F4C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CF3A5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DFF396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969DE9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D1FCC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DA8355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ED1A1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0E9F67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05EAF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14CB11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BF3F3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E9EEF0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80369F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BC258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F8E65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A87A5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52B9BF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8D9DF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F2461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783BD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9BC21A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723EFA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E6ED5D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2CDBE1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FC3170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016258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2676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9BFC1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23BD8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75C6B6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0B597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73813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321A0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1CD3E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FA5DE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F1FD2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410" w:type="dxa"/>
            <w:gridSpan w:val="7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889F0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49805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CCAD2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81B38B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DD95EDC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90FF7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5. Чествование Почётных граждан города Оби:</w:t>
            </w:r>
          </w:p>
          <w:p w14:paraId="68A6841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единовременная выплата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ко Дню города в размере 2-х МРОТ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(19242 руб.)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установленных федеральным законодательством. </w:t>
            </w:r>
          </w:p>
          <w:p w14:paraId="5725BE0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6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38484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230904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</w:t>
            </w:r>
          </w:p>
          <w:p w14:paraId="5DF8907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u w:val="single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u w:val="single"/>
                <w:lang w:eastAsia="hi-IN" w:bidi="hi-IN"/>
              </w:rPr>
              <w:t xml:space="preserve">9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u w:val="single"/>
                <w:lang w:eastAsia="hi-IN" w:bidi="hi-IN"/>
              </w:rPr>
              <w:t>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38484=269388</w:t>
            </w:r>
          </w:p>
          <w:p w14:paraId="23CB620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ежемесячная </w:t>
            </w:r>
            <w:proofErr w:type="spellStart"/>
            <w:proofErr w:type="gramStart"/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муниципаль-ная</w:t>
            </w:r>
            <w:proofErr w:type="spellEnd"/>
            <w:proofErr w:type="gramEnd"/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 выплата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 пенсии:</w:t>
            </w:r>
          </w:p>
          <w:p w14:paraId="4C7D5C5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6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9621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х 12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692712</w:t>
            </w:r>
          </w:p>
          <w:p w14:paraId="004D859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i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  <w:t>202</w:t>
            </w:r>
            <w:r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  <w:t>9</w:t>
            </w: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  <w:t>г.</w:t>
            </w:r>
          </w:p>
          <w:p w14:paraId="390A22C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9621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х 5 мес.=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288630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руб.;</w:t>
            </w:r>
          </w:p>
          <w:p w14:paraId="54E620D6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7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9621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7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мес.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471429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руб.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  </w:t>
            </w:r>
          </w:p>
          <w:p w14:paraId="1B869E77" w14:textId="77777777" w:rsidR="00A23CFA" w:rsidRPr="00F15B06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/>
                <w:kern w:val="1"/>
                <w:sz w:val="21"/>
                <w:szCs w:val="21"/>
                <w:lang w:eastAsia="hi-IN" w:bidi="hi-IN"/>
              </w:rPr>
              <w:lastRenderedPageBreak/>
              <w:t xml:space="preserve">- приобретение нагрудных знаков </w:t>
            </w:r>
            <w:r w:rsidRPr="0004403C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10 шт. х 1400 руб. = 14000 руб.</w:t>
            </w:r>
          </w:p>
          <w:p w14:paraId="167A043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00624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C8509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C93754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5C765F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35E0DF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0093F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3A4DF8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CDDCA4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96463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1150A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74FDCE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34941A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18DD7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F4D2E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4BDC5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51733D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937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BEBF62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C0CC5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6D3415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73AC65" w14:textId="4A0E6560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,45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A98352" w14:textId="340EF89E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47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,93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1FC3E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ABF42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FC13CE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584F53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6798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5900D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82D3DC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0673E4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937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98CAEB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AD7217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FE923B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3CABEA" w14:textId="06E922FE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</w:t>
            </w:r>
            <w:r w:rsidR="0058463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,45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9BF89E" w14:textId="0EBB9898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47</w:t>
            </w:r>
            <w:r w:rsidR="0058463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,93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9D793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415A6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935F1A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A4F998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BF9BB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C499F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524E5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949515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281DEC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10B1AA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7C92C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18F70E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CA7E46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5B01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43027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AC3884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17EDAC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C0CCF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85120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1163A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288755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DCB246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B024EF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85C842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6040E1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A5B45B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04DEE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E70CB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6DFC46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7D0333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9B7D4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20D73E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EE3AF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580C17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937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D48E58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65A474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62D1DA" w14:textId="77777777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923</w:t>
            </w:r>
            <w:r w:rsidRPr="00D350C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197E9F" w14:textId="5FFB8518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</w:t>
            </w:r>
            <w:r w:rsidR="0058463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,45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1B7F4B" w14:textId="1010B540" w:rsidR="00A23CFA" w:rsidRPr="00D350C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47</w:t>
            </w:r>
            <w:r w:rsidR="0058463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,93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EF188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8C699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1BC172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D7C6FC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48AF5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7BE44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F1C79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81FA0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622ED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ABECD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A8A0F4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33B61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DD572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65B2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84C7E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1F5CB1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C4C3769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D99B0F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6.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Празднование Дня Победы — 9 мая. </w:t>
            </w:r>
          </w:p>
          <w:p w14:paraId="4C1E5FE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Возложение цветов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51BF0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1ABD3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D9FE5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FEFFC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A793F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E5462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C1EA1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3E419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67BB90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D935E81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99D3083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E5AED86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1572903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7CD312D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5E48A6D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B9F53D5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A600338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0686A77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0C91905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DD19ABA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D29971A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F96AFDE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2E58EF1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ВО 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A9B5B3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8AC817F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CF0CD83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D08F566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BBB4FF3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BF70DE5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FDCE442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82D7831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368BCD3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Развитие у жителей города </w:t>
            </w:r>
            <w:proofErr w:type="spellStart"/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военно</w:t>
            </w:r>
            <w:proofErr w:type="spellEnd"/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патриотических чувств, уважения и благодарности ко всем, кто защищает Родину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420E05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</w:tr>
      <w:tr w:rsidR="00A23CFA" w:rsidRPr="00045819" w14:paraId="5C8472F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F6990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587761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E8B10A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DC763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B014E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1F4C4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BEB9A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E6194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64CD8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2D7CE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1C662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286E82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1CD48B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3C197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A8F37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912040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8F398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9FAB4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7A2FD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8A006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3D68B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E65E3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BA217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A22A1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34C09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1FA389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6B182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8A662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7F06FF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3C2A0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24E34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30C08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563CA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60BA90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E20A7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B957F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718B6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DFDF05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85BD837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5A8DF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04252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121167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3253C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C54F2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79DAF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D2FD9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586AD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07AF2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D6EDA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67863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F93E8E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A0D4CE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82831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EB92F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71315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7ED83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3A326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ACE45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C0197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9EF2B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D1CDD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D3756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4B82E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8EA92C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898A79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4D3D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43C8F2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80E778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3CD4A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B7511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AE458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AD4C8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5D37F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38308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A9ACC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5698B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82EDB1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26DB5AE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627E0A" w14:textId="77777777" w:rsidR="00A23CFA" w:rsidRDefault="00A23CFA" w:rsidP="00FF6CA5">
            <w:pPr>
              <w:widowControl w:val="0"/>
              <w:tabs>
                <w:tab w:val="left" w:pos="60"/>
              </w:tabs>
              <w:suppressAutoHyphens/>
              <w:spacing w:after="0" w:line="240" w:lineRule="auto"/>
              <w:ind w:right="60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7. День памяти и скорби 22 июня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  <w:p w14:paraId="4489F703" w14:textId="77777777" w:rsidR="00A23CFA" w:rsidRPr="00045819" w:rsidRDefault="00A23CFA" w:rsidP="00FF6CA5">
            <w:pPr>
              <w:widowControl w:val="0"/>
              <w:tabs>
                <w:tab w:val="left" w:pos="60"/>
              </w:tabs>
              <w:suppressAutoHyphens/>
              <w:spacing w:after="0" w:line="240" w:lineRule="auto"/>
              <w:ind w:right="60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Возложение цветов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D5FC76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433AEB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38338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1E441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273C7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4667D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0B2E3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F92F9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A3FA3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C1FC1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2F0295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356E7D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DFC95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3B4B53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C55E49" w14:textId="77777777" w:rsidR="00A23CFA" w:rsidRPr="00120EED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BED3A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CADC9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7EC4F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57CFE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CF173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BAC4C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1C66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94422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6BA478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9611D7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08651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1A07B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A76083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2E315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26E55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3815B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A4E2C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9D682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B0807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3E5F0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D16A8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F0EA8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065D23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B37C4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B4604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DF4B0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4D47E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CBF08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D88C2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862EF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C41E9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D7039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B1852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4F20F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5AF47E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B31ED93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3E606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04E96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7B88D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3D40D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EDAD2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17C53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F4F2D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142C1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EC6B5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DE9B2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F424D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036A3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80F6733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74166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8CBDA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543450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67C4F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FB304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77449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8F555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CA719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75103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FBDDB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75266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D4FC39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3D4DEB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F6E65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F091F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1DA233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E4721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F8D37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D5352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65DAF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8EE07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463D2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A4C7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92CE8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C09177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5BA52C5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718ADE" w14:textId="77777777" w:rsidR="00A23CFA" w:rsidRDefault="00A23CFA" w:rsidP="00FF6CA5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8. День Неизвестного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Солдата 3 декабря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</w:t>
            </w:r>
          </w:p>
          <w:p w14:paraId="46E945E2" w14:textId="77777777" w:rsidR="00A23CFA" w:rsidRPr="00045819" w:rsidRDefault="00A23CFA" w:rsidP="00FF6CA5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Возложение цветов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2AC3C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A5402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9AB4B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13B230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A7AFE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133FC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82847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21AF6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524C1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3E1A7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68A610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D26220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060CA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1F7E1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36018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E4FCC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C1E6E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C44E4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FC380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FE923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3C968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68BD7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39966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4C10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84E33B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F4ACA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90666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B527D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C5C28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C3F4E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972F8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07910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52C57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6ECBA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87F34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8CD65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106AE0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6B27E5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235ED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F9D94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1293ED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C1B7F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BBB33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D7CE3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0F6135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111BC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64508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7228B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905D2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25374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05D75F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A641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19667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7C8A4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D144E5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4CD82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0C937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82843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17042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08162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46AD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8A920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310A38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B2B1B3F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83400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3B0D7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80D41D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5651B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8A035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AF185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45A57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EA64C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2847B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54C84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94CC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97EA92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27E0F3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C12BE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BF46F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12552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59E12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1F9E8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10DF6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576E1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28973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3D1D6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9EA44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11352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830C83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413A505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1BA3E0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9. </w:t>
            </w:r>
            <w:r w:rsidRPr="00E052DF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 xml:space="preserve">Организация </w:t>
            </w:r>
          </w:p>
          <w:p w14:paraId="446AA6D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E052DF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проведения Дня отца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</w:t>
            </w:r>
          </w:p>
          <w:p w14:paraId="4A9021A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Единовременная выплата 5000 руб. х 3 чел.=15000 руб. </w:t>
            </w:r>
          </w:p>
          <w:p w14:paraId="16672A48" w14:textId="77777777" w:rsidR="00A23CFA" w:rsidRPr="00E052DF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E052DF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Приобретение памятного знака «За верность отцовскому долгу»</w:t>
            </w:r>
            <w:r w:rsidRPr="00E052DF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10 шт. х 1400 руб. = 14000 руб.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CDCB40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FB077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5ABA1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A3193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0A562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97D87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58B71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7476A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F885D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533434A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14D5659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59A7AAD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105221E0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EA361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значимости отца в жизни ребенка, роли отцовства</w:t>
            </w:r>
          </w:p>
          <w:p w14:paraId="6929CE2B" w14:textId="77777777" w:rsidR="00A23CFA" w:rsidRPr="00A92DF1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A92DF1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 формировании семьи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3D74235" w14:textId="2E579602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30-й сессии Совета депутатов г</w:t>
            </w:r>
            <w:r w:rsidR="00636D10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орода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Оби от 25.09.2013 г. № 303</w:t>
            </w:r>
          </w:p>
        </w:tc>
      </w:tr>
      <w:tr w:rsidR="00A23CFA" w:rsidRPr="00045819" w14:paraId="7A9EB89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AEB2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0BFBA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C27E0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69A125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29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57D0A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ED343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F92B1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F7475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794FD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89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F8C68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E4A6E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1E2889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B50545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1C21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2B7E1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90A71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6832C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29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716A1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00C8C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227560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FD8E8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50F8A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89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5F057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60886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5ECFA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79249C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C15DC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38A8D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B2F7E1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DC6B8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15C60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5AC5E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67BE6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FF92A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AA4E2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8562F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32A96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9977B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598C38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25F84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B31F4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C3ABF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A8933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24588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65320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3DCBA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B9AE1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58709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E4083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1C7BD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C7371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AF1D263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929E1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C69B3D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3E3B5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766932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29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AE63A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32CCB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E5A09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4F9015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5768C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89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5C14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8D592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BA16D7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717D840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20FD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A8FF2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520A4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60668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4B5AF6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ED4F2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0194E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BB568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F3AB1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F6C1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6C53A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D128D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49F7346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D018E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10. Организация и проведение конкурса «Лучший    многоквартирный дом, лучшая улица частного сектора, город в цветах –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счастье в домах». </w:t>
            </w:r>
          </w:p>
          <w:p w14:paraId="1257D69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D0510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C20C4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5EE919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2138FA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93A0F1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921A63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0B23D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6A4A0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A658A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68A44A1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01BB80D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114A9731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96F98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Развитие и поддержка инициатив жителей, принимающих </w:t>
            </w: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 xml:space="preserve">активное участие в благоустройстве города.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BEFD93B" w14:textId="31BF9F53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>Решение 41 сессии</w:t>
            </w:r>
            <w:r w:rsidR="006E7868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Совета депутатов г</w:t>
            </w:r>
            <w:r w:rsidR="00636D10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орода </w:t>
            </w:r>
            <w:r w:rsidR="006E7868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Оби</w:t>
            </w: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от 11.11.2014 г. </w:t>
            </w:r>
          </w:p>
          <w:p w14:paraId="7B6D8BF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№ 432</w:t>
            </w:r>
          </w:p>
        </w:tc>
      </w:tr>
      <w:tr w:rsidR="00A23CFA" w:rsidRPr="00045819" w14:paraId="0213AFA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1617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971A1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D1DBA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E5291B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66BF8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CFA71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4AFF64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3482E8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8EE77C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53346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0EEBC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78E5C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577F11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46618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1832F0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67092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D854C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38FDC7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6CB0EF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CC920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0BAC4E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DDECED" w14:textId="77777777" w:rsidR="00A23CFA" w:rsidRPr="00864C73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50</w:t>
            </w:r>
            <w:r w:rsidRPr="00864C73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D7099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983A0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F7EE2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521F16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68A55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9BFE5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федеральный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78C2C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D5BD43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CA932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7CE50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6B736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36BD8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12146D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A6636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403D0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3725B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9E6C88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36945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E4E57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4380E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B55F75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1BBE28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5AD647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DB4227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859C46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C8F58F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81376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375D0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F9DE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37FF7B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A6D4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200DB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BB202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CCC5E4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D09A3C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B9EAE9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758A8A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50BC2E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50133D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50</w:t>
            </w:r>
            <w:r w:rsidRPr="0077061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FF05F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94C9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21039A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26BFE2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4EBE4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E5E33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4A646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FAE929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CF9BA4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92C2EF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4D3B4A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E87873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61A348" w14:textId="77777777" w:rsidR="00A23CFA" w:rsidRPr="0077061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7061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C1A9E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A06F0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BCFEAB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CE75D90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01839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.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Организация и проведение конкурса «Женщина года»</w:t>
            </w:r>
          </w:p>
          <w:p w14:paraId="69213F5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 номинаций х 1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13500 руб.</w:t>
            </w:r>
          </w:p>
          <w:p w14:paraId="3B88F65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</w:p>
          <w:p w14:paraId="105FC88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9D3AE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BE9E23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99706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7A711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507BD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AC62D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599E1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13929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EC168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2836A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74C615D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6E418DB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63E7460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3A766790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6FE42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3E910BD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14:paraId="5D7FA57F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социального статуса женщин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4FCDF0B" w14:textId="77777777" w:rsidR="00A23CFA" w:rsidRPr="00D35E4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Решение 58 й сессии Совета депутатов </w:t>
            </w:r>
          </w:p>
          <w:p w14:paraId="74055DAB" w14:textId="199ED070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г</w:t>
            </w:r>
            <w:r w:rsidR="00636D1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орода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Оби от 11.05.2016 г. № 643</w:t>
            </w:r>
          </w:p>
        </w:tc>
      </w:tr>
      <w:tr w:rsidR="00A23CFA" w:rsidRPr="00045819" w14:paraId="0DE0AED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FD1B4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0C54F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23C62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763BE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E6114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316EE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78E19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73753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646F2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67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0949D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63988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E0170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4A9410F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A0C15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258F1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EECAE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EAFB8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C11ED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C84CE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3A57D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488F80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B5E46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67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0888D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7704E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5053AA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9CCD26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31D57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D6D0C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13617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8FEF6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DFE09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B8DF98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66AE1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31D3C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96DD0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A9231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B3036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D95E05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A52732F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B0C75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DBE2C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975FB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3F68D0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A4C71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7744F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9D1EE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B8659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1DC5C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39CD3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82BA5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833125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8A65540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19B00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831A9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9F09A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42823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897DE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B0A4B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AB11F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DCE74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A171A0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67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90E80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21695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2D24B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4824DB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21282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0D5673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BA592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FB5C8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1875D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6D7CB0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5565F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36BD6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0DFDF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D5319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DB680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832EB8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706A131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ED589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 Де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нь вывода войск из Афганистана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Благодарность, Благодарственные письма, Почётные грамоты Главы города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, возложение цветов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).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6CD8F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gramStart"/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</w:t>
            </w:r>
            <w:proofErr w:type="gramEnd"/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CC97C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E8A16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842DD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DFEAB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3B9B1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B96E7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CF8C0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3C607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84E2A6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9BD4B1E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F7A35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0428B4A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Развитие у жителей города военно-патриотических чувств </w:t>
            </w:r>
          </w:p>
          <w:p w14:paraId="63E6565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8A69B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22793F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62BD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0BC1A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10A5F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BCCCF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0F71A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87D24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9BF4D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0CDBA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52B58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0B20E3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F96F5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33061D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20D64C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64FA9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ED8C9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36FCE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92174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937F9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93AA2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F3D7F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B0D5F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0CC68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2947E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B7D2A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0199F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9CF0EF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DF6A1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F72CE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83A87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E2966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B0B7A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831B8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C4B06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B185B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638CD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1E889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69FD9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83163D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84BA553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7EAD0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C059A1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3B53E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0E734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6A1528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BA84C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83EF8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88DAF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46310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D3521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027023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B94D8B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9783A8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1232E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3781E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7FB81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тыс.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C6FCA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D7CE3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0EE04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BE1A5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06728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653C0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BBAF5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430A5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0F105C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2E1D56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6B0C1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BB922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E33DD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C8EA4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D078F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BD6708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268CC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F467B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3BD01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ABD34E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D6515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1FA858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A3E35E8" w14:textId="77777777" w:rsidTr="00FF6CA5">
        <w:tc>
          <w:tcPr>
            <w:tcW w:w="3107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4CC3A05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13. Проведение </w:t>
            </w:r>
            <w:r w:rsidRPr="00295DA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конкурса </w:t>
            </w:r>
            <w:proofErr w:type="gramStart"/>
            <w:r w:rsidRPr="00295DA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общественных</w:t>
            </w:r>
            <w:proofErr w:type="gramEnd"/>
            <w:r w:rsidRPr="00295DA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295DA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стартапов</w:t>
            </w:r>
            <w:proofErr w:type="spellEnd"/>
            <w:r w:rsidRPr="00295DA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«Мой город – мой проект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EAE2A1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04F6B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7A3F4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DA240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A4812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FB648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4C3AB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75C77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0570F3D3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9469AD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04AF75B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>Развитие и поддержка инициатив жителей, принимающих активное участие в благоустройстве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5A42A84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F8A45F3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FA6F32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C9F76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25100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E4755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768F88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6D10B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276B8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54666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E9EAF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4000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1E6F1B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3D5103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4FDAFF8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BC4047D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6AA359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D6080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FE6376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3A6FD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E0AFD8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C6C25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1976E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F2DE0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3C53E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4000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36AFEC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ABD3E4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290A50A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C0093F6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9ECD44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98695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0E9F80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09CA5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A53BF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FA0EA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11F99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A1ABC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474CB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55763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48557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4A683D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718CAE1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D39145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CD39F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36CBE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39DFF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511E2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FDC250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14473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FDB04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60415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BB7DDF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37CAC5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790EC7E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6DDE44B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D2BF64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93C1C8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7DF424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0BE4C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54FFD0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E68DA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D5174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EA25DA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BB0518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4000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8BF4EF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E4482F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25610A8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7CDFDF0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8BBF6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3AA80F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4E38E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E95CD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9A9D88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9A61E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AB436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4651E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C15A1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AA2DA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A5325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89C81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C8252C2" w14:textId="77777777" w:rsidTr="00FF6CA5">
        <w:tc>
          <w:tcPr>
            <w:tcW w:w="3107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2493A307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14. Приобретение сертификатов для конкурса снежных фигур</w:t>
            </w:r>
          </w:p>
          <w:p w14:paraId="4EE1F7E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(8 шт. х 3000 руб. = 24000 руб.)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F0CAF0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A6277D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45B921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DC153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26738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2A399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F016E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AB1C2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09637F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492B86F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 xml:space="preserve">Развитие и поддержка инициатив жителей, принимающих активное участие в </w:t>
            </w:r>
            <w:r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>жизни города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5E565E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509AE41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EADDD8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176F9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21940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38C10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515C37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4B98C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31BCD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25C80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77015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120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E7C4AA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1493B9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17FF5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6EAB01C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0F6EDFD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8CED21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71D82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7EA08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E1D3C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87617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B33E7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7131F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9630BC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120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4D8871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1C2912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047A0A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06A5423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3472F7A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941843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73A493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7D53E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0876B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C05AA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6357DF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2EC24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DF29F4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E59568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45927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B41A52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5DD8254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A2AA3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D5D8F8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F199F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ACFDA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8B2CA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3E00B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AEC09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1FB666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A55AD2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399F61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483AF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FDCE3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132D875" w14:textId="77777777" w:rsidTr="00FF6CA5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DDDA2A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B5240D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34E29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E5627E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0058FD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62AAE3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42C385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53A539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24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F668BB" w14:textId="77777777" w:rsidR="00A23CFA" w:rsidRPr="00A65BB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120</w:t>
            </w:r>
            <w:r w:rsidRPr="00A65BB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0F1C8C6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543F7C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B867B3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030122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A6DFA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DF4A75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385247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B95DAA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4AFD81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EC00EE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EC646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D3C6BC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7C10E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A182C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23C93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9EC100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14F52E5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35E0D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Итого затрат на решение задачи № 1, в том числе: 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FFCDE2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8A23E7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3443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9035BB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3415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69EE1F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3415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E0F506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3415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24D840" w14:textId="647A3A1D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,35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88C679" w14:textId="1E1E2691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172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,43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32E4C7" w14:textId="77777777" w:rsidR="00A23CFA" w:rsidRPr="00B62758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  <w:p w14:paraId="457F7172" w14:textId="77777777" w:rsidR="00A23CFA" w:rsidRPr="00B62758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  <w:p w14:paraId="4530035F" w14:textId="77777777" w:rsidR="00A23CFA" w:rsidRPr="00413E68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413E6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УВО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FE2EF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Повышение </w:t>
            </w:r>
            <w:proofErr w:type="gram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эффективно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сти взаимодействия администрации города Оби</w:t>
            </w:r>
            <w:proofErr w:type="gram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с представителями общественности, жителями города для решения актуальных вопросов городского сообщества</w:t>
            </w:r>
          </w:p>
          <w:p w14:paraId="7B5DE48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C14B42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E0C0D7B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2BED2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363328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5569B6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C53F57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1BA65F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CA8C71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7A7D54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26D4C9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BDF1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EB28F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19076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17628FD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6E10F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8D68C9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F9C26F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A4E6E1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3A154F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507427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84F122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236D95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2FCAD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86630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3925F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2CED593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0F465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0ADFBB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35FEA6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3443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76E791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3415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9E8789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3415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C265DD" w14:textId="77777777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3415</w:t>
            </w:r>
            <w:r w:rsidRPr="00B6275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CAB9FC" w14:textId="6B11A948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,35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4DC533" w14:textId="2019D802" w:rsidR="00A23CFA" w:rsidRPr="00B6275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285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,43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93086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B606D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7318B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8EAA2F7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E46F2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87E8E0" w14:textId="77777777" w:rsidR="00A23CFA" w:rsidRPr="0077614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FDD9CE" w14:textId="77777777" w:rsidR="00A23CFA" w:rsidRPr="00DC107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C107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997433" w14:textId="77777777" w:rsidR="00A23CFA" w:rsidRPr="00DC107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C107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0BA37D" w14:textId="77777777" w:rsidR="00A23CFA" w:rsidRPr="00DC107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C107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8BDFE2" w14:textId="77777777" w:rsidR="00A23CFA" w:rsidRPr="00DC107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C107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18A309" w14:textId="77777777" w:rsidR="00A23CFA" w:rsidRPr="00DC107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C107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338A7A" w14:textId="77777777" w:rsidR="00A23CFA" w:rsidRPr="00DC107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C107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544DF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40399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EF85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26AC891" w14:textId="77777777" w:rsidTr="00FF6CA5">
        <w:tc>
          <w:tcPr>
            <w:tcW w:w="12688" w:type="dxa"/>
            <w:gridSpan w:val="16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7AA88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Задача 2. Повышение информированности жителей города Оби через средства массовой информации </w:t>
            </w:r>
          </w:p>
          <w:p w14:paraId="389F67B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о работе администрации города, общественности города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65A548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4D8A59A1" w14:textId="77777777" w:rsidTr="00FF6CA5">
        <w:tc>
          <w:tcPr>
            <w:tcW w:w="3143" w:type="dxa"/>
            <w:gridSpan w:val="2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9D3B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1. Освещение работы структурных подразделений администрации, общественных объединений, некоммерческих организаций в средствах массовой информации </w:t>
            </w:r>
          </w:p>
          <w:p w14:paraId="6C04E72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(1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кв.см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 в основном выпуске газеты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-Сити» -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23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руб.,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спецвыпуск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—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рублей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кв.см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.)                    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258DD4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BEC7D2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0499E9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913239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407F7D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679C87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ECB0C5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466B94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99E9E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0AF144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7AA3EC3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369D8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F46FFF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1D59298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965CD86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Доведение до жителей города нормативно-правовой информации, </w:t>
            </w:r>
          </w:p>
          <w:p w14:paraId="318A74A2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информации о работе </w:t>
            </w:r>
            <w:proofErr w:type="spellStart"/>
            <w:proofErr w:type="gram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админист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-рации</w:t>
            </w:r>
            <w:proofErr w:type="gram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города, общественности города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7A9345C" w14:textId="4E7EB3CE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Договор</w:t>
            </w:r>
            <w:r w:rsidR="00D86CEB">
              <w:rPr>
                <w:rFonts w:ascii="Times New Roman" w:eastAsia="SimSun" w:hAnsi="Times New Roman" w:cs="Mangal"/>
                <w:kern w:val="1"/>
                <w:lang w:eastAsia="hi-IN" w:bidi="hi-IN"/>
              </w:rPr>
              <w:t>ы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на информационное обслуживание</w:t>
            </w:r>
          </w:p>
          <w:p w14:paraId="214A682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E8AFCA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50C8ED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DD133C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DBB8F5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F76CBC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B75777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47459E9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EA9FF08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AA9C96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E9F17E8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864E35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п. 2.5. решения</w:t>
            </w:r>
          </w:p>
          <w:p w14:paraId="41717191" w14:textId="3448090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60-й сессии Совета депутатов г</w:t>
            </w:r>
            <w:r w:rsidR="00636D1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орода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Оби </w:t>
            </w:r>
          </w:p>
          <w:p w14:paraId="381EAB08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от 06.07.2016 г. </w:t>
            </w:r>
          </w:p>
          <w:p w14:paraId="0B94263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№ 686 «Об утверждении Положения «О поощрении руководителей и активных членов общественных объединений города Оби Новосибирской области»</w:t>
            </w:r>
          </w:p>
        </w:tc>
      </w:tr>
      <w:tr w:rsidR="00A23CFA" w:rsidRPr="00045819" w14:paraId="1667D824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9D4CE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9D1F53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C79D54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EB61C1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11F279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8FB8C4" w14:textId="77777777" w:rsidR="00A23CFA" w:rsidRDefault="00A23CFA" w:rsidP="00FF6CA5">
            <w:r w:rsidRPr="00E055D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B00283" w14:textId="77777777" w:rsidR="00A23CFA" w:rsidRDefault="00A23CFA" w:rsidP="00FF6CA5">
            <w:r w:rsidRPr="00E055D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5CFDC2" w14:textId="77777777" w:rsidR="00A23CFA" w:rsidRDefault="00A23CFA" w:rsidP="00FF6CA5">
            <w:r w:rsidRPr="00E055D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7FCEB8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7500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2A617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EA703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E0DC1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5F65504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DB8DA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D54E4E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29C0A1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CFC676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FDA53C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B8DF1E" w14:textId="77777777" w:rsidR="00A23CFA" w:rsidRDefault="00A23CFA" w:rsidP="00FF6CA5">
            <w:r w:rsidRPr="001B566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54402B" w14:textId="77777777" w:rsidR="00A23CFA" w:rsidRDefault="00A23CFA" w:rsidP="00FF6CA5">
            <w:r w:rsidRPr="001B566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2E62ED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95E582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7500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9263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06A7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349816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A503A70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2832F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376C77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49097E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FDEEC7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BE377C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637F2A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12567C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8C9FEC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E00882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B3531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87A0E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03487F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5255261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DEA74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C3A79B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01BF3A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11DD5A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6591E5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9AF3FB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8EAC58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765C5F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C28F64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03B1D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CB508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7DC9AA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F51D380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D6340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977DEA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C62D68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C8DFD9" w14:textId="77777777" w:rsidR="00A23CFA" w:rsidRDefault="00A23CFA" w:rsidP="00FF6CA5">
            <w:r w:rsidRPr="00EF5BD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406558" w14:textId="77777777" w:rsidR="00A23CFA" w:rsidRDefault="00A23CFA" w:rsidP="00FF6CA5">
            <w:r w:rsidRPr="00EF5BD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7CAED1" w14:textId="77777777" w:rsidR="00A23CFA" w:rsidRDefault="00A23CFA" w:rsidP="00FF6CA5">
            <w:r w:rsidRPr="00EF5BD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4B7D90" w14:textId="77777777" w:rsidR="00A23CFA" w:rsidRDefault="00A23CFA" w:rsidP="00FF6CA5">
            <w:r w:rsidRPr="00EF5BD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1CDE0D" w14:textId="77777777" w:rsidR="00A23CFA" w:rsidRDefault="00A23CFA" w:rsidP="00FF6CA5">
            <w:r w:rsidRPr="00EF5BD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7F38F1" w14:textId="77777777" w:rsidR="00A23CFA" w:rsidRPr="005C3C2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7500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C3C2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B8537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65BA0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9E0C7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6658851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2BC94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D5019A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AB7139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237058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99DB9B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8A718C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32D018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65E017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52B51C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FADC7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E7E33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03D09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EE31477" w14:textId="77777777" w:rsidTr="00FF6CA5">
        <w:tc>
          <w:tcPr>
            <w:tcW w:w="3143" w:type="dxa"/>
            <w:gridSpan w:val="2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2B815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2. Информационное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обеспечение газетой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-Сити»:</w:t>
            </w:r>
          </w:p>
          <w:p w14:paraId="100EA308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участников и инвалидов ВОВ (7 чел.);</w:t>
            </w:r>
          </w:p>
          <w:p w14:paraId="1C912002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лиц, удостоенных звания «Почётный гражданин города Оби» (6 чел);</w:t>
            </w:r>
          </w:p>
          <w:p w14:paraId="0685A5C0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Представителей общественной организации «Дети войны» (5 чел.);</w:t>
            </w:r>
          </w:p>
          <w:p w14:paraId="503472FE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местной общественной организации «Женский Совет г. Оби» (5 чел.);</w:t>
            </w:r>
          </w:p>
          <w:p w14:paraId="072C559D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Совета ветеранов — пенсионеров войны, труда, военной службы и правоохранительных органов города Оби (5 чел.);</w:t>
            </w:r>
          </w:p>
          <w:p w14:paraId="4ADD2B9F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представителей общественной </w:t>
            </w: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организации ветеранов Афганистана города Оби Новосибирской</w:t>
            </w:r>
            <w:proofErr w:type="gram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области (5 чел.);</w:t>
            </w:r>
          </w:p>
          <w:p w14:paraId="21DF4675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добровольной народной дружины города Оби «Легион» (5 чел.);</w:t>
            </w:r>
          </w:p>
          <w:p w14:paraId="0D9ECC3A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представителей общественной организации местного отделения «Союз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пенсионеров России» города Оби Новосибирской области (5 чел.);</w:t>
            </w:r>
          </w:p>
          <w:p w14:paraId="200D78C1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общественной организации «Обская местная организация Всероссийского общества инвалидов» (5 чел.);</w:t>
            </w:r>
          </w:p>
          <w:p w14:paraId="3FDE59FB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общественная организация инвалидов, ветеранов и пенсионеров отдела полиции № 1 «Обской» (5 чел.);</w:t>
            </w:r>
          </w:p>
          <w:p w14:paraId="502ED22B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общественная организация «Ассоциация </w:t>
            </w: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председателей советов домов города Оби Новосибирской</w:t>
            </w:r>
            <w:proofErr w:type="gram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области» (5 чел.).</w:t>
            </w:r>
          </w:p>
          <w:p w14:paraId="2F418940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Итого 5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3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 = 1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7500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3B16A0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DF9857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E445DC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58BB59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18288A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D7FC7F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FE36C1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8760CE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999EB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6C6BCC0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7E7FA6D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0230BF8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233173A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3B2E383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77306EF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181D449C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DDD08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9961CF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F0170AE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94EB0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0A390C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3B6DB4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EC8542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C0F9FD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431D8D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D17E5D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E9B551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DD9DE5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FF403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50738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B6BBB6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51AB9A0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4C8C4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ADEA5D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04CD92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4F476F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744EA8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FA5B00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81CBEB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78C3B3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F86EE3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C2D18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ED2AC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88F862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1ADC49E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4FE3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E01DAD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DF5E26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2BABA7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64E2F6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63C12C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F68B9B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566BE2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75AE3F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AA652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F760D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44AB92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A00E8D7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5CA4C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298BA1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DE8192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1D8EF6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0253CD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55B08C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62B2DE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74B77B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AFB270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5D5AD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72B0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7D74F1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8988090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F13EC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026977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94E47C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0E0BE3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EAEF0F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E20C5C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00ED33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98BE2E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C4BFD4" w14:textId="77777777" w:rsidR="00A23CFA" w:rsidRPr="00AC4868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87</w:t>
            </w:r>
            <w:r w:rsidRPr="00AC486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000F0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4DE97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027D9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3C9857C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89007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E2805C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6321B1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1035BA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EA03C7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9FAFA7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2262A6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2F5100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43268D" w14:textId="77777777" w:rsidR="00A23CFA" w:rsidRPr="003A348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2A8F8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D09FC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8FA56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49FCD5E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12C5C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3B4EE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4F7A8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1CF30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A30BE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0DADD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D3A94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114F1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14515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80651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B3444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8501E1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37B9E8E" w14:textId="77777777" w:rsidTr="00FF6CA5">
        <w:tc>
          <w:tcPr>
            <w:tcW w:w="3143" w:type="dxa"/>
            <w:gridSpan w:val="2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31968E0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3. </w:t>
            </w:r>
            <w:proofErr w:type="gramStart"/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Изготовление печатной продукции (открытки, Благодарности, Благодарственные письма, Почетные грамоты Главы города с изображением символики города Оби </w:t>
            </w:r>
            <w:proofErr w:type="gramEnd"/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D283C4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15FA60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331E9A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29B8BC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A0E662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B2F68C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A93480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4FCB99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0C426FCC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6BC795F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62D0E8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4B42156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387E4F4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B53322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778A5A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0360DB" w14:textId="77777777" w:rsidR="00A23CFA" w:rsidRPr="002039FB" w:rsidRDefault="00A23CFA" w:rsidP="00FF6C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39FB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A79A50" w14:textId="77777777" w:rsidR="00A23CFA" w:rsidRDefault="00A23CFA" w:rsidP="00FF6CA5">
            <w:r w:rsidRPr="009D26CF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D79FFD" w14:textId="77777777" w:rsidR="00A23CFA" w:rsidRDefault="00A23CFA" w:rsidP="00FF6CA5">
            <w:r w:rsidRPr="009D26CF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219E34" w14:textId="77777777" w:rsidR="00A23CFA" w:rsidRDefault="00A23CFA" w:rsidP="00FF6CA5">
            <w:r w:rsidRPr="009D26CF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BEFCF2" w14:textId="77777777" w:rsidR="00A23CFA" w:rsidRDefault="00A23CFA" w:rsidP="00FF6CA5">
            <w:r w:rsidRPr="009D26CF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FA9167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300</w:t>
            </w: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2A8ECD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591E3F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08E2827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8C72788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3D6FE81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2779F9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7F011A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5A0C67" w14:textId="77777777" w:rsidR="00A23CFA" w:rsidRDefault="00A23CFA" w:rsidP="00FF6CA5">
            <w:r w:rsidRPr="003D5B3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9A899B" w14:textId="77777777" w:rsidR="00A23CFA" w:rsidRDefault="00A23CFA" w:rsidP="00FF6CA5">
            <w:r w:rsidRPr="003D5B3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9DF65F" w14:textId="77777777" w:rsidR="00A23CFA" w:rsidRDefault="00A23CFA" w:rsidP="00FF6CA5">
            <w:r w:rsidRPr="003D5B3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01660A" w14:textId="77777777" w:rsidR="00A23CFA" w:rsidRDefault="00A23CFA" w:rsidP="00FF6CA5">
            <w:r w:rsidRPr="003D5B3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B46B11" w14:textId="77777777" w:rsidR="00A23CFA" w:rsidRDefault="00A23CFA" w:rsidP="00FF6CA5">
            <w:r w:rsidRPr="003D5B36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7C586C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300</w:t>
            </w: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958FAA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593D2B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5306D9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BECE4D5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1B447A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1B6DA4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4A05D2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CE0995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5246C3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717212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31F51C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94DB1D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A693E4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C84800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02312D9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33AFD78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79116F2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4A13C17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F16591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D25121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7F36BA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63724E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251A89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77F1CE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84455F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665009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0C19534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29D3E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2583423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0EDAD71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542A144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5819B7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DF7757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F23A2C" w14:textId="77777777" w:rsidR="00A23CFA" w:rsidRDefault="00A23CFA" w:rsidP="00FF6CA5">
            <w:r w:rsidRPr="006219CD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AE5D3D" w14:textId="77777777" w:rsidR="00A23CFA" w:rsidRDefault="00A23CFA" w:rsidP="00FF6CA5">
            <w:r w:rsidRPr="006219CD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3BA9EE" w14:textId="77777777" w:rsidR="00A23CFA" w:rsidRDefault="00A23CFA" w:rsidP="00FF6CA5">
            <w:r w:rsidRPr="006219CD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F2E5DB" w14:textId="77777777" w:rsidR="00A23CFA" w:rsidRDefault="00A23CFA" w:rsidP="00FF6CA5">
            <w:r w:rsidRPr="006219CD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68C698" w14:textId="77777777" w:rsidR="00A23CFA" w:rsidRDefault="00A23CFA" w:rsidP="00FF6CA5">
            <w:r w:rsidRPr="006219CD"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978C5C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300</w:t>
            </w: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FF088C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39BC0EB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7E8E375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AB875A9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23A1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00B9C2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  <w:p w14:paraId="51E3291B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2ACE4A7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CC871B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67BF44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219733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B27757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99092B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0171D1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78256F" w14:textId="77777777" w:rsidR="00A23CFA" w:rsidRPr="00F46A46" w:rsidRDefault="00A23CFA" w:rsidP="00FF6CA5">
            <w:pPr>
              <w:jc w:val="center"/>
              <w:rPr>
                <w:sz w:val="20"/>
                <w:szCs w:val="20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40EA3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671AF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C82A31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511C928" w14:textId="77777777" w:rsidTr="00FF6CA5">
        <w:tc>
          <w:tcPr>
            <w:tcW w:w="3143" w:type="dxa"/>
            <w:gridSpan w:val="2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4186C46A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6A29DF30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6364159E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119E3ECB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7EDBB6E7" w14:textId="77777777" w:rsidR="00A23CFA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14:paraId="4E04AED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 Изготовление печатной продукции для проведения городских мероприятий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B4F9FA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E6AD4F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938019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A6151A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46A46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844E00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B141C0" w14:textId="77777777" w:rsidR="00A23CFA" w:rsidRPr="00F46A46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341DDE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6AB38D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0F77034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63C4EF6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152199B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ED1F4C3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565EE3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50CC53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BB3E47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51177D" w14:textId="77777777" w:rsidR="00A23CFA" w:rsidRDefault="00A23CFA" w:rsidP="00FF6CA5">
            <w:r w:rsidRPr="0093130B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FEED41" w14:textId="77777777" w:rsidR="00A23CFA" w:rsidRDefault="00A23CFA" w:rsidP="00FF6CA5">
            <w:r w:rsidRPr="0093130B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E09E18" w14:textId="77777777" w:rsidR="00A23CFA" w:rsidRDefault="00A23CFA" w:rsidP="00FF6CA5">
            <w:r w:rsidRPr="0093130B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1DE37F" w14:textId="77777777" w:rsidR="00A23CFA" w:rsidRDefault="00A23CFA" w:rsidP="00FF6CA5">
            <w:r w:rsidRPr="0093130B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AD64BD" w14:textId="77777777" w:rsidR="00A23CFA" w:rsidRDefault="00A23CFA" w:rsidP="00FF6CA5">
            <w:r w:rsidRPr="0093130B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FE8C30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354EC0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0BEE785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568A9DB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C139C65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77A7B0E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3AACD6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0597FD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A47D54" w14:textId="77777777" w:rsidR="00A23CFA" w:rsidRDefault="00A23CFA" w:rsidP="00FF6CA5">
            <w:r w:rsidRPr="001A22F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68F71A" w14:textId="77777777" w:rsidR="00A23CFA" w:rsidRDefault="00A23CFA" w:rsidP="00FF6CA5">
            <w:r w:rsidRPr="001A22F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DC7663" w14:textId="77777777" w:rsidR="00A23CFA" w:rsidRDefault="00A23CFA" w:rsidP="00FF6CA5">
            <w:r w:rsidRPr="001A22F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B69AEB" w14:textId="77777777" w:rsidR="00A23CFA" w:rsidRDefault="00A23CFA" w:rsidP="00FF6CA5">
            <w:r w:rsidRPr="001A22F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61F2E0" w14:textId="77777777" w:rsidR="00A23CFA" w:rsidRDefault="00A23CFA" w:rsidP="00FF6CA5">
            <w:r w:rsidRPr="001A22F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AF5C7C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67BC41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51F2F7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686C415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322AA9E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376396D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9ED99A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0EA976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87D669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3929A6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FFA54A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74D582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2FBCF5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70EFF3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5B21B5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CCEA45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4E83034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3BF65B2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33F83C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3E706E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6C0307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BCFFED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B325E1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C0E91A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BB6568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2E3441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97638E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3DD2EC1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FB72BD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1119543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D2DEF92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14:paraId="30AD103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54E54C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ED9F74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0AEEF2" w14:textId="77777777" w:rsidR="00A23CFA" w:rsidRDefault="00A23CFA" w:rsidP="00FF6CA5">
            <w:r w:rsidRPr="0017097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7D9088" w14:textId="77777777" w:rsidR="00A23CFA" w:rsidRDefault="00A23CFA" w:rsidP="00FF6CA5">
            <w:r w:rsidRPr="0017097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1E8A58" w14:textId="77777777" w:rsidR="00A23CFA" w:rsidRDefault="00A23CFA" w:rsidP="00FF6CA5">
            <w:r w:rsidRPr="0017097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AE431C" w14:textId="77777777" w:rsidR="00A23CFA" w:rsidRDefault="00A23CFA" w:rsidP="00FF6CA5">
            <w:r w:rsidRPr="0017097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516DA7" w14:textId="77777777" w:rsidR="00A23CFA" w:rsidRDefault="00A23CFA" w:rsidP="00FF6CA5">
            <w:r w:rsidRPr="0017097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E86967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D203DB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8EBFF7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10B3CF8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2FB5E4B" w14:textId="77777777" w:rsidTr="00FF6CA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4C995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A38EA1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  <w:p w14:paraId="34A358CE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992B804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AA61D9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7886FD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DF8ADA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DE9940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A9EDBC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123C0F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96E177" w14:textId="77777777" w:rsidR="00A23CFA" w:rsidRPr="00F46A46" w:rsidRDefault="00A23CFA" w:rsidP="00FF6CA5">
            <w:pPr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54802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C51D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10B8BB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A9250D6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5D3E4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Итого затрат на решение задачи № 2, 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2B5019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AC9B95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D98E6E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39C9A1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F9241E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EB6BD7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94E1E3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8887,50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AA7F95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3ED40D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FDE079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D5491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информированности жителей города Оби через СМИ о работе администрации города, общественности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86234D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10DF46E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33D9B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340F42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3A1F6F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D4B19A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AE3757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8DC8A4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5712B9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760034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F278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11F76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4C8EC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FC87E09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670A2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FCA2F3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0433FF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4B90CF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FF2080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8EBD65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049EF0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522F75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F3864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73257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B72022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A82E65E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97F52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A41FB3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60E3A7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0A5E67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D45C00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DA49E3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5153CC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1777,5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0873C6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8887,50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4E7BB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EE424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725DB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BB949D2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CC5B4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D74075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D0BE24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1B4BD0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383125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C23653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AAFED7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FF8580" w14:textId="77777777" w:rsidR="00A23CFA" w:rsidRPr="007D1E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7D1E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B1620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0AA14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DD9E88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45583A8" w14:textId="77777777" w:rsidTr="00FF6CA5">
        <w:tc>
          <w:tcPr>
            <w:tcW w:w="12688" w:type="dxa"/>
            <w:gridSpan w:val="16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51D68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3. Повышение социально-политического настроения, статуса института местного самоуправления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49FDFB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0C1833AD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A8B5A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1. Празднование Дня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местного самоуправления.</w:t>
            </w:r>
          </w:p>
          <w:p w14:paraId="564C7C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(Благодарности, Благодарственные письма, Почётные грамоты, цветы)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58434E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1AD93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0C9ABB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98B9CC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1C93FC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661253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D9C396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310545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A3EF4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A1E3327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39D554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DC82A4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78CBA3A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Повышение статуса института местного </w:t>
            </w: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самоуправле</w:t>
            </w:r>
            <w:proofErr w:type="spellEnd"/>
          </w:p>
          <w:p w14:paraId="3CD10515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ния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9BCD17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  <w:lastRenderedPageBreak/>
              <w:t xml:space="preserve">Указ Президента РФ </w:t>
            </w:r>
            <w:r w:rsidRPr="002E4842"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  <w:lastRenderedPageBreak/>
              <w:t>от 10 июня 2012 г. N 805</w:t>
            </w:r>
            <w:r w:rsidRPr="002E4842"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  <w:br/>
              <w:t>"О Дне местного самоуправления»</w:t>
            </w:r>
          </w:p>
          <w:p w14:paraId="1BBBBB96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1A45962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83209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85B877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0279E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0AA5F8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8E1741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1ECB44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68C173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D23922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E6BDD3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0CED6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FCEA5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2B664C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A8FCF0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9DA71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20DAAE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720247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CE390E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6FB111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E8B112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DDB57D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884DDD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1FCC6A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F1A9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06D09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27C6DD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F18B8B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059F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C3C8B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F6D8B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E4909D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8CB05A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5633F4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13E784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A57E8E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F4F1FE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F4600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150D0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2A2155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BABD4A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731A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D51EAB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0682CD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D4D5E8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1EDA2E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A4F9B1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0BD31E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AEFB3E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E94F18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8C0FD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48161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85A8D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6D522F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0A684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505D9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22465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F22A97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589D61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9A4065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A53855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6F0651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5251C6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181EF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69350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D2385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8DF0E8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AB707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056B8D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FBEB8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872B5B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96F3F7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19FD28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11CABC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9B7B06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CB37DF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2B43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D004B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5285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5C62B137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3DDC64" w14:textId="4BBA2541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2. Празднование Дня пожилых людей </w:t>
            </w:r>
            <w:r w:rsidR="00F72E66"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для сотрудников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администрации </w:t>
            </w:r>
          </w:p>
          <w:p w14:paraId="603C9F6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31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1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46500 руб.</w:t>
            </w:r>
          </w:p>
          <w:p w14:paraId="10BBF94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57E0C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562787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373099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502D28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E12D9F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A021A7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37C4EF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8AC052" w14:textId="77777777" w:rsidR="00A23CFA" w:rsidRPr="00D3615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D3615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00C5C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5B15CA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03B82CE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15C50B" w14:textId="77777777" w:rsidR="00A23CF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привлечение внимания обществен</w:t>
            </w:r>
          </w:p>
          <w:p w14:paraId="1C351748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ности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к проблемам людей пожилого возраста.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23E557E" w14:textId="17F1872D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6FF7D0D5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35814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ADECD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62EE3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5950C0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7BCC5C" w14:textId="77777777" w:rsidR="00A23CFA" w:rsidRDefault="00A23CFA" w:rsidP="00FF6CA5">
            <w:r w:rsidRPr="00C82E8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5BD3F2" w14:textId="77777777" w:rsidR="00A23CFA" w:rsidRDefault="00A23CFA" w:rsidP="00FF6CA5">
            <w:r w:rsidRPr="00C82E8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DE9B64" w14:textId="77777777" w:rsidR="00A23CFA" w:rsidRDefault="00A23CFA" w:rsidP="00FF6CA5">
            <w:r w:rsidRPr="00C82E8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FC392C" w14:textId="77777777" w:rsidR="00A23CFA" w:rsidRDefault="00A23CFA" w:rsidP="00FF6CA5">
            <w:r w:rsidRPr="00C82E8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2A31C4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232</w:t>
            </w: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C3EB7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2C339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EC3935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C1655F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137AF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61D5E9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58269B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CDF5C8" w14:textId="77777777" w:rsidR="00A23CFA" w:rsidRDefault="00A23CFA" w:rsidP="00FF6CA5">
            <w:r w:rsidRPr="000233E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5ABB97" w14:textId="77777777" w:rsidR="00A23CFA" w:rsidRDefault="00A23CFA" w:rsidP="00FF6CA5">
            <w:r w:rsidRPr="000233E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DB8A11" w14:textId="77777777" w:rsidR="00A23CFA" w:rsidRDefault="00A23CFA" w:rsidP="00FF6CA5">
            <w:r w:rsidRPr="000233E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4C6B8C" w14:textId="77777777" w:rsidR="00A23CFA" w:rsidRDefault="00A23CFA" w:rsidP="00FF6CA5">
            <w:r w:rsidRPr="000233E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C68446" w14:textId="77777777" w:rsidR="00A23CFA" w:rsidRDefault="00A23CFA" w:rsidP="00FF6CA5">
            <w:r w:rsidRPr="000233E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CD1D91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232</w:t>
            </w: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F3F6A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4945B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05804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EE3BCA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EBE2F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6E93C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2799F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4AC225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06D35E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E79363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0E3FCA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B207EA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E68C8D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AAD05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069E1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ECFE4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677409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C99B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614950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465AC7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157788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97842E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B6C880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36D700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E3088C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CBABC4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894DE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7F612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BDF54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9DFA0F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F5C99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44169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23DCF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E0294C" w14:textId="77777777" w:rsidR="00A23CFA" w:rsidRDefault="00A23CFA" w:rsidP="00FF6CA5">
            <w:r w:rsidRPr="0011326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9D2C56" w14:textId="77777777" w:rsidR="00A23CFA" w:rsidRDefault="00A23CFA" w:rsidP="00FF6CA5">
            <w:r w:rsidRPr="0011326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BAD674" w14:textId="77777777" w:rsidR="00A23CFA" w:rsidRDefault="00A23CFA" w:rsidP="00FF6CA5">
            <w:r w:rsidRPr="0011326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C1F99C" w14:textId="77777777" w:rsidR="00A23CFA" w:rsidRDefault="00A23CFA" w:rsidP="00FF6CA5">
            <w:r w:rsidRPr="0011326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918480" w14:textId="77777777" w:rsidR="00A23CFA" w:rsidRDefault="00A23CFA" w:rsidP="00FF6CA5">
            <w:r w:rsidRPr="0011326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46,5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95107F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232</w:t>
            </w: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A6A47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012CC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21F67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E2A4FF0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2FC36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67464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006DDB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8356D5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A6EEEA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285010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94537A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5324C0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B57A6C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263C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E07D3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530DA0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65C51CFA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495F8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3. Чествование долгожителей города Оби</w:t>
            </w:r>
          </w:p>
          <w:p w14:paraId="11E2F13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28 чел. х 5000 руб. = 140000 руб., </w:t>
            </w:r>
          </w:p>
          <w:p w14:paraId="4A4BF0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 чел х 10000 руб. = 50000 руб.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5AB4FD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DE34B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990C0C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7011B6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64356E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628D48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D2F891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96C4B8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058C0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BD8CEF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787BF7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DC89F0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48AB4B9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84418D7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79BEB5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495EDF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6D7BA49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D123EE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00459EB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статуса долгожителя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, ветеранов-пенсионеров города Оби </w:t>
            </w:r>
          </w:p>
          <w:p w14:paraId="21FA6E1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F5DC9B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C1019C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0BA4FF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699D09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5E48E0C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C2A1DA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Решение 56-й сессии Совета депутатов города Оби от 17.02.2016 г. № 604</w:t>
            </w:r>
          </w:p>
          <w:p w14:paraId="76BF76F6" w14:textId="43ACEF18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A43B4AE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2772DB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1206E7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4398CB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ED7302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05F1771" w14:textId="09F41EE0" w:rsidR="00A23CFA" w:rsidRPr="002E4842" w:rsidRDefault="000E4A7D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Р</w:t>
            </w:r>
            <w:r w:rsidR="00A23CFA"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ешение 56-й сессии 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Совета депутатов города Оби </w:t>
            </w:r>
            <w:r w:rsidR="00A23CFA"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от 17.02.2016 г. № 603</w:t>
            </w:r>
          </w:p>
          <w:p w14:paraId="595D279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7020EBB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F5A17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3F919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C04AE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058675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0425DA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2CCC86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AF1097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1C3784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</w:t>
            </w: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8A8172" w14:textId="77777777" w:rsidR="00A23CFA" w:rsidRPr="00A1770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950</w:t>
            </w:r>
            <w:r w:rsidRPr="00A17702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94B8A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7B8D2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CE389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889F44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00CC3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A80F8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67D5C8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810E2E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09E136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11C10A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27701A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047C9F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2DBE3F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950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E8529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B59E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87B982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AF372F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6E14D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22B1BB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федеральный 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09382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BC65F1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9FC1B6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D76A4A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156670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078A17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495F0E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D09FF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956E3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B2299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877BE2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8EE6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21CBEE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99330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47EEB6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9D7B0F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86B81C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51AC7E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531899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E3603D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EFFD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E5D10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C90577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F8A040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C7B7A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DDBD23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ADD363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93578D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92AD38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0BED86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A3FFA7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937891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8536C8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950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9363E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6C9F8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3125F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5F1BC4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C8E96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AE764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FD1AB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F61DBE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DFDE42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5E7AD2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9A930B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07F527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5478B7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A7CA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FDC48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688CE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3EFB72C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CFD0A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 Чествование ветеранов-юбиляров города Оби</w:t>
            </w:r>
          </w:p>
          <w:p w14:paraId="50842B4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70 лет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2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2299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537966 руб.</w:t>
            </w:r>
          </w:p>
          <w:p w14:paraId="797CF46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75 лет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2299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руб. 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239096 руб.</w:t>
            </w:r>
          </w:p>
          <w:p w14:paraId="49B8A9F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80 лет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2299 руб. = 197714 руб.</w:t>
            </w:r>
          </w:p>
          <w:p w14:paraId="4C5D82D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85 лет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2299 руб. = 170126 руб.</w:t>
            </w:r>
          </w:p>
          <w:p w14:paraId="3A71FDC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Итого: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498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2299 руб. = 1144902 руб.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2081B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1C666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92387F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8E0BF9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6E0CE6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F1B6CC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FE5F2B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95AACB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C6141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FDE1B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3C9132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007379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52F93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2E76F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978580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E9652D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</w:t>
            </w:r>
            <w:r w:rsidRPr="00E414C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DB5BEC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6227C6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9CDC3B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B987D7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9D3D17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5724,5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3D6A1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1C63F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034435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04DBA17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EB97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2F7E2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070345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153FE4" w14:textId="77777777" w:rsidR="00A23CFA" w:rsidRDefault="00A23CFA" w:rsidP="00FF6CA5">
            <w:r w:rsidRPr="00762B3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40CECA" w14:textId="77777777" w:rsidR="00A23CFA" w:rsidRDefault="00A23CFA" w:rsidP="00FF6CA5">
            <w:r w:rsidRPr="00762B3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4A07BA" w14:textId="77777777" w:rsidR="00A23CFA" w:rsidRDefault="00A23CFA" w:rsidP="00FF6CA5">
            <w:r w:rsidRPr="00762B3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175D70" w14:textId="77777777" w:rsidR="00A23CFA" w:rsidRDefault="00A23CFA" w:rsidP="00FF6CA5">
            <w:r w:rsidRPr="00762B3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6856A0" w14:textId="77777777" w:rsidR="00A23CFA" w:rsidRDefault="00A23CFA" w:rsidP="00FF6CA5">
            <w:r w:rsidRPr="00762B34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CFEFCC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5724,5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2F3D6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5264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1ECB0F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4A6772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E8CD5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1A32EE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20DAB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74307E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753594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954682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BEB79B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9668A2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38F8F3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B363E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0CAF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FA9EAE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9929B6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3663C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9E4A6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99BA2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86FE07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CC0B43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D8F670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72EC26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DA2FE4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6C1F9B" w14:textId="77777777" w:rsidR="00A23CFA" w:rsidRPr="00926E5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926E52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057F1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E9398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8517F6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0B5267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61266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0AD85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197D48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E8158A" w14:textId="77777777" w:rsidR="00A23CFA" w:rsidRDefault="00A23CFA" w:rsidP="00FF6CA5">
            <w:r w:rsidRPr="00391AA6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8F1590" w14:textId="77777777" w:rsidR="00A23CFA" w:rsidRDefault="00A23CFA" w:rsidP="00FF6CA5">
            <w:r w:rsidRPr="00391AA6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3B2B9F" w14:textId="77777777" w:rsidR="00A23CFA" w:rsidRDefault="00A23CFA" w:rsidP="00FF6CA5">
            <w:r w:rsidRPr="00391AA6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056BC5" w14:textId="77777777" w:rsidR="00A23CFA" w:rsidRDefault="00A23CFA" w:rsidP="00FF6CA5">
            <w:r w:rsidRPr="00391AA6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044BE4" w14:textId="77777777" w:rsidR="00A23CFA" w:rsidRDefault="00A23CFA" w:rsidP="00FF6CA5">
            <w:r w:rsidRPr="00391AA6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1144,9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E0562D" w14:textId="77777777" w:rsidR="00A23CFA" w:rsidRPr="00E414C4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5724,5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56C8D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64182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5FE880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96650A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90BC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90FA18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D7577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42531B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7B107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33A76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A921B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7F050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F1BDEF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10371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1F43B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07527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44371DB7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317AE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5. Чествование юбиляров супружеской жизни города Оби</w:t>
            </w:r>
          </w:p>
          <w:p w14:paraId="5644AE0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50, 55 лет —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пар х 5000 руб.=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100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000</w:t>
            </w:r>
          </w:p>
          <w:p w14:paraId="23D5590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60 лет —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пар х 10000 руб.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0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000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C424A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BED15D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72CD8D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44823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44A30C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2FAAD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BA161C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EF016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1555A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7830EE0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9DE9E37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685A9A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A68AFBF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значимости института семьи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D2AF826" w14:textId="633A787B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Решение 56-й сессии</w:t>
            </w:r>
            <w:r w:rsidR="009B4478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Совета депутатов города </w:t>
            </w:r>
            <w:r w:rsidR="0085055F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Оби </w:t>
            </w:r>
            <w:r w:rsidR="0085055F"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от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17.02.2016 г. № 605</w:t>
            </w:r>
          </w:p>
          <w:p w14:paraId="447E8167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(по мере поступления заявок)</w:t>
            </w:r>
          </w:p>
        </w:tc>
      </w:tr>
      <w:tr w:rsidR="00A23CFA" w:rsidRPr="00045819" w14:paraId="485118A3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7BD26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432928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8ED3C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5F308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D50CC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57D31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49AD9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952EFB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3824B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E4FF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1F6A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C4E063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2DA7EC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2B08F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02FCB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A4BE6F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2A81A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BC37D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B6DC9D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3A650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41957A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10596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43072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76669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D4A9FA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7176C3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3DDD2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5AD51F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AEF4EF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F7332B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72B0E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F9047B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2D9A8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8D2D10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06B5B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766C9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31F7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4F7F24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4194547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A001B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6F24C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E372FD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BF155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A1DA9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4B604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B8FE40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FEB19F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F0E87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1316E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62E83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749F8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6F66242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838DF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E9CFB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D16B0E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04C2F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B75CA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699ED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FED4C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34AA4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747E0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1349B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FF47B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2703D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D14B0D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24202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F1FEB0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C47835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44740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24043C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C36DE0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5B22C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524EE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A93A7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341B7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0EFF0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25A4BA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3639A26C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D0EEE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6. Транспортные расходы, связанные с выездом делегаций от города Оби на торжественные собрания, митинги, форумы, конференции, круглые столы проводимые Правительством Новосибирской области, Областными общественными организациями.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6A538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128D8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CC2BB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B5E3B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EEEF2D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5A748D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3631F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26D9F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84DCC1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F15B3E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EA36BF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712A9C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статуса города, повышение активности населения в участии жизни города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67C7AA3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2 предложения</w:t>
            </w:r>
          </w:p>
          <w:p w14:paraId="3079A27F" w14:textId="77777777" w:rsidR="00A23CF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Автобус (49 мест)</w:t>
            </w:r>
          </w:p>
          <w:p w14:paraId="455BAF76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1 час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-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30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00 руб.;</w:t>
            </w:r>
          </w:p>
          <w:p w14:paraId="69672D16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микро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автобус 1 ч. -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2100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руб.</w:t>
            </w:r>
          </w:p>
        </w:tc>
      </w:tr>
      <w:tr w:rsidR="00A23CFA" w:rsidRPr="00045819" w14:paraId="0913D02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18E59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2DDD2D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8AEE1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DC29D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3EF0E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ACC42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EDFE2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3B42C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7CCF3C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400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272AE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A6C92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A7F84B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31520D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262AE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48067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2C6EA1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9CCBD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44B72A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33D21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0EFAA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B25A5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3FAF1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400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2DD5A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69897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CC278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1C2565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9A885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6C509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5C571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85197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2DDDF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A92560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0B82C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A5014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2E093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2413F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1FB3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3C6A2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2BE1E1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77AD4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3EB2C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5CD15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D88D3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AD515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1552F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1C8C9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4A8C4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F3FFD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ABC88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38DDE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BA6A2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382CDD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95A56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F872EF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5E0BF9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FE1E6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E24D0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B21B6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D1FCAF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D79D3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B81AED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400</w:t>
            </w: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EDFA4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A712C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C88B48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E60CDF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1FF51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0B6055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7B6DF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35F1A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843623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1DA57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61D4B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2B694C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734E3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8C8A5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A511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0A4691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4CBC5F15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C9FCB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7.  День города:</w:t>
            </w:r>
          </w:p>
          <w:p w14:paraId="59F16BC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Приобретение сувенирной продукции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с логотипом города (1000000,00 руб.).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C05C9B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AD5955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49067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89F55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96234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D56E9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001EB9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A77BD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5211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45EE3E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4D1C13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DEF907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A86D5F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CB344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BA26A6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0D9CC7D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статуса города, повышение активности населения в участии жизни города</w:t>
            </w:r>
            <w:proofErr w:type="gram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,</w:t>
            </w:r>
            <w:proofErr w:type="gramEnd"/>
          </w:p>
          <w:p w14:paraId="4E86AFC0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снятие </w:t>
            </w:r>
            <w:proofErr w:type="gram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социальной</w:t>
            </w:r>
            <w:proofErr w:type="gram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напряжен</w:t>
            </w:r>
          </w:p>
          <w:p w14:paraId="20113883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ности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FB1B24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F126DC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предложения</w:t>
            </w:r>
          </w:p>
          <w:p w14:paraId="310AF092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BBBD33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FA23447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23701B4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9899E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55BECA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850CF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4E774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42D70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40FC0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110DAE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46991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6BC8C5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01F70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6D6EC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A3F8F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90D91E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D44CF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995A19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225E08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7E106D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49164A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E90CEB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A16CEA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DC02CF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6482B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F74CD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4BD44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A1CAC5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81D777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A3192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086C32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2B862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C5F3F7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2CF8E3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54F21B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D8E73F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2C5C3E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DB6FD8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5E899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D10A5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86BD6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414579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7D79B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B2EE4C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6C8F68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C672A8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2963C3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E4E350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F16C1A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CCEB7B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726C7A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B8774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C41CB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8E1DA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59A69E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7170D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018214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E7FAAE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88AEA4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A0A3B8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B59106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898272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5E4581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9D2387" w14:textId="77777777" w:rsidR="00A23CFA" w:rsidRPr="0052117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68DEB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33EE5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84A4DE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8028CA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DDD9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FA46E6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7EB7D3" w14:textId="77777777" w:rsidR="00A23CFA" w:rsidRPr="0091499B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5F046C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399D38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513C19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7B3AE2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8EEBF5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FEF982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B6D27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B4B15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20514F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481E40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DA56E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44C84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C3A53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A5A731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0BBA79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FD8C39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F93F80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05CE57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C9CC55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B07B9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816DB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A5A47D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4F951A67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15EF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8. Празднование 1 Мая, 9 мая, День города</w:t>
            </w:r>
          </w:p>
          <w:p w14:paraId="3286981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изготовление и размещение флагов для украшения города (ежегодно)</w:t>
            </w:r>
          </w:p>
          <w:p w14:paraId="7085DAB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300 шт.: 100 шт. - белые +</w:t>
            </w:r>
          </w:p>
          <w:p w14:paraId="5A254E77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100 шт. красные + 100 шт. синие + 300 шт. флагштоки + установка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14:paraId="644001EC" w14:textId="77777777" w:rsidR="00A23CFA" w:rsidRPr="00E737F4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– поставка и установка </w:t>
            </w:r>
            <w:proofErr w:type="spellStart"/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флагодержателей</w:t>
            </w:r>
            <w:proofErr w:type="spellEnd"/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14:paraId="06969AA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B7729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B43C6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7F5AE4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CEE499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24A084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2EC71C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99713C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99F293" w14:textId="77777777" w:rsidR="00A23CFA" w:rsidRPr="00FC7987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C7987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FBBAE8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13E3764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ADFBA63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FE579C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Повышение статуса 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73C805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300 шт.: 100 шт. - белые +</w:t>
            </w:r>
          </w:p>
          <w:p w14:paraId="2EA37390" w14:textId="53C11753" w:rsidR="00A23CFA" w:rsidRPr="002E4842" w:rsidRDefault="00A23CFA" w:rsidP="0085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100 шт. красные + 100 шт. синие + 300 шт. флагштоки + установка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флагодержателей</w:t>
            </w:r>
            <w:proofErr w:type="spellEnd"/>
          </w:p>
        </w:tc>
      </w:tr>
      <w:tr w:rsidR="00A23CFA" w:rsidRPr="00045819" w14:paraId="7CF43A1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22B90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20688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56E4F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тыс. 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9B0DCE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lastRenderedPageBreak/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6D80A9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EDB1A8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C540D6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554489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32F9BD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A38373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F6D10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EBE133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B76FFB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6549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C7D95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E9F5F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8DB4E9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6220B0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8CFC2C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B2DDC2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F210AD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769556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4BF1F0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8D5B0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EA096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D3FB2B3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3E019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D13CA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10B14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6EC09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E071F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80371E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CF4A7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67DB5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578AD3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75AD27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80653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6B8DE9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FEDE1CC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B75C3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586B4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18C52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50704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EFA75C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F45946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11BF01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D94467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2228B7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80D3B7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46E82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F44DD6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F772A8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FC503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9E004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7CB94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DB747D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10A7A5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FC1C50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D70BD1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ED3A33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DE984F" w14:textId="77777777" w:rsidR="00A23CFA" w:rsidRPr="0025145A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1000</w:t>
            </w:r>
            <w:r w:rsidRPr="0025145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85EA1D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73251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262B2E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4CE268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A8583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4BF1A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830AD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44565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B02456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6ED8F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85B6B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BFA5F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4E7E3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4E136D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4BFC9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C25E4F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03E150CD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A915D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9. Компенсация за телефонную связь руководителям общественных организаций</w:t>
            </w:r>
          </w:p>
          <w:p w14:paraId="28B771E9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Ежемесячная частичная компенсация телефонной связи руководителям общественных организаций</w:t>
            </w:r>
          </w:p>
          <w:p w14:paraId="2099AFD8" w14:textId="77777777" w:rsidR="00A23CFA" w:rsidRPr="00045819" w:rsidRDefault="00A23CFA" w:rsidP="00FF6CA5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235 руб. х 12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11280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FBADC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46DA5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3287FB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977C4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869BC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14380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B5561A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B5182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6D9CE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2298EAF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53829B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Получение эффективного механизма взаимодействия </w:t>
            </w: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администра</w:t>
            </w:r>
            <w:proofErr w:type="spellEnd"/>
          </w:p>
          <w:p w14:paraId="11C61C2D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ции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города с руководителями обществен</w:t>
            </w:r>
          </w:p>
          <w:p w14:paraId="7833A6BD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ных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объединений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09089EF" w14:textId="15C515BB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Решение 16-й сессии Совета депутатов г</w:t>
            </w:r>
            <w:r w:rsidR="0085055F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орода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Оби от 27.03.2007 г. № 166 </w:t>
            </w:r>
          </w:p>
          <w:p w14:paraId="7408779A" w14:textId="287F858D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5C52F98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E573B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94B92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90C5B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FD091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539A5E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55D327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925230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67DF2C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E94566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56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18062F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B2444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DF1478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032EAB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3BECC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F7CA0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0FA92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D8C87B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9000F0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809A07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A1EA25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A051A1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684C3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56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404201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30F56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4376D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C8BBB0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62B1A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45A78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391B8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E1949C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0EEF9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0AB2F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81C87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F533CE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D1623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B1C5E6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01F44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060F7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A3009D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93700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3DD75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7B2F2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CC9906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175B5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16E7A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C0BD9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371DBB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7C65C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5961C7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08EB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32C6BC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CC9BE6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F62E5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5C59A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E94A2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CE306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24AE6C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44437E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DE25F2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62816B" w14:textId="77777777" w:rsidR="00A23CFA" w:rsidRPr="00F1079C" w:rsidRDefault="00A23CFA" w:rsidP="00FF6C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0BAAC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56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A47EDF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A4095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07A17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392976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993D8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DAE11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F97F1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8DE32F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515AA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0F13E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7A7175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5F83B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4D318A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725319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EAC95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43BC21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2E4842" w14:paraId="16FE111F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C6D4C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10. Поощрение руководителей и активных членов общественных объединений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DCF2D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5DE0B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8219C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22DC1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61B26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04CED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7ED56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CDE8D3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69ABAA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8EB5766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84B833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вовлечение населения в обществен</w:t>
            </w:r>
          </w:p>
          <w:p w14:paraId="199B55B2" w14:textId="77777777" w:rsidR="00A23CFA" w:rsidRPr="002E4842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ную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жизнь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3346FB" w14:textId="4E8A73D5" w:rsidR="00A23CFA" w:rsidRPr="002E4842" w:rsidRDefault="00B459B6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Р</w:t>
            </w:r>
            <w:r w:rsidR="00A23CFA"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ешение 60-й сессии Совета депутатов г</w:t>
            </w: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орода</w:t>
            </w:r>
            <w:r w:rsidR="00A23CFA"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Оби </w:t>
            </w:r>
          </w:p>
          <w:p w14:paraId="053709AB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от 06.07.2016 г. </w:t>
            </w:r>
          </w:p>
          <w:p w14:paraId="2B7A899D" w14:textId="77777777" w:rsidR="00A23CFA" w:rsidRPr="002E4842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№ 686 </w:t>
            </w:r>
          </w:p>
        </w:tc>
      </w:tr>
      <w:tr w:rsidR="00A23CFA" w:rsidRPr="00045819" w14:paraId="2E763EA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E397D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46160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C830C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05515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0F2073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5C9013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1020D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C990B5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C1421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3200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11AAD3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D3304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CF0D70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A3AF016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4F347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9D576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2E186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6A098B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FCFE33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B0C92A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22138B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5499AE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988E6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3200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9C490F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AB821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AB7F2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ACCBE5F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1956C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23FC5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9592B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296367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D7046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D03CFA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C0478E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85F711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6410E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E963ED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AB7E8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921A53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F940FEF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B0189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ACC0D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6E930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0A6F3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5999B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6B3B01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C3655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1280A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DDA72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61ACDA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30F77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F91987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C7514B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342E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F516D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79125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C05E5C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F093F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6A1CF7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E6083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D63A0A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640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7D6879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3200</w:t>
            </w: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1DD7CD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ECB84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6554D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0AC3F7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A8DBC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03D0E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71506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268B9C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C6B3D0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ED3218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A77C31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54237D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E25B63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D8AACC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1D390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2201CF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F63D8C" w14:paraId="1D95AC2D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0C575A" w14:textId="49CE81C1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11. Оплата коммунальных услуг, электроэнергии, услуг связи за помещение, переданное МБУ </w:t>
            </w:r>
            <w:r w:rsidR="00B459B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«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УК ЖКХ</w:t>
            </w:r>
            <w:r w:rsidR="00B459B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»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для размещения ОО «Обская местная организация Всероссийского общества инвалидов» по адресу: г. Обь, ул. Строительная, 1:</w:t>
            </w:r>
          </w:p>
          <w:p w14:paraId="538019B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коммунальные услуги (отопление, горячая вода, холодная вода, стоки, электроэнергия, связь, интернет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, обслуживание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)</w:t>
            </w:r>
            <w:proofErr w:type="gramEnd"/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66ACB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FD97C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B50504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8E1BC1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CBA8E2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1AC3FC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DD8B3E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338431" w14:textId="77777777" w:rsidR="00A23CFA" w:rsidRPr="00F1079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F1079C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632E42" w14:textId="77777777" w:rsidR="00A23CFA" w:rsidRPr="00060AB0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36F26761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C74C012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5F91F1E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12BC505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7324C39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FA306D8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C4A41AB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7C6159C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537EF5D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DE6BFFE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в обществе </w:t>
            </w: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толерант</w:t>
            </w:r>
            <w:proofErr w:type="spellEnd"/>
          </w:p>
          <w:p w14:paraId="08603AC2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ного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отношения к населению с </w:t>
            </w:r>
            <w:proofErr w:type="gram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ограничен</w:t>
            </w:r>
            <w:proofErr w:type="gramEnd"/>
          </w:p>
          <w:p w14:paraId="6EBAE2E4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ными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возможнос</w:t>
            </w:r>
            <w:proofErr w:type="spellEnd"/>
          </w:p>
          <w:p w14:paraId="129F2A6F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тями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, к жителям города пожилого возраста </w:t>
            </w:r>
          </w:p>
          <w:p w14:paraId="7F2BA37C" w14:textId="77777777" w:rsidR="00A23CFA" w:rsidRPr="00F63D8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482BD0F8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3FC9CEC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D1CF9FB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BAEC967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B716F99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9D33219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4635CA1D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8979CFE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B6E89AE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AA47DAD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037628CC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707D081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31D6E01F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1B60D763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6D33A76F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1AB4F8C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417A25F" w14:textId="77777777" w:rsidR="00A23CFA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29BD01BC" w14:textId="74B0FE9A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МБУ </w:t>
            </w:r>
            <w:r w:rsidR="0016117F">
              <w:rPr>
                <w:rFonts w:ascii="Times New Roman" w:eastAsia="SimSun" w:hAnsi="Times New Roman" w:cs="Mangal"/>
                <w:kern w:val="1"/>
                <w:lang w:eastAsia="hi-IN" w:bidi="hi-IN"/>
              </w:rPr>
              <w:t>«</w:t>
            </w: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УК ЖКХ</w:t>
            </w:r>
            <w:r w:rsidR="0016117F">
              <w:rPr>
                <w:rFonts w:ascii="Times New Roman" w:eastAsia="SimSun" w:hAnsi="Times New Roman" w:cs="Mangal"/>
                <w:kern w:val="1"/>
                <w:lang w:eastAsia="hi-IN" w:bidi="hi-IN"/>
              </w:rPr>
              <w:t>»</w:t>
            </w:r>
          </w:p>
          <w:p w14:paraId="52F8605D" w14:textId="77777777" w:rsidR="00A23CFA" w:rsidRPr="00F63D8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31BCB10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FAEC6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4BEBC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A1329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641FC4D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31D060F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2241E2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EA46EE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53FF72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1FA4FF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ADA8FA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DC6844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3CCE2D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36265C0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8A4FB7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C4FE14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182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7</w:t>
            </w:r>
          </w:p>
          <w:p w14:paraId="4F82C4C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</w:tc>
        <w:tc>
          <w:tcPr>
            <w:tcW w:w="708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66C4BC1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471CE5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3D05108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658FF9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F51FBD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736C1C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AB5510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8F3446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4794E83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369E091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7CF48D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62939C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182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7</w:t>
            </w: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4699E4C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8E97DB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088481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741A0A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4BBDC0E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499F00C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3EE242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1EE56D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F86726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3E00D1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56341B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BDDB85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182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7</w:t>
            </w:r>
          </w:p>
        </w:tc>
        <w:tc>
          <w:tcPr>
            <w:tcW w:w="803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33F5C2C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63E897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82D4C8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CDE129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4E7BF72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4C4A9B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7B0C86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405AE6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8FF7C3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4C4DB7B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C8E41A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87A3AE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182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7</w:t>
            </w:r>
          </w:p>
        </w:tc>
        <w:tc>
          <w:tcPr>
            <w:tcW w:w="803" w:type="dxa"/>
            <w:gridSpan w:val="5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64336EF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434BD8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6583FB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291D8A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403151D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3F1D706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76E34A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9E7A41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68EFEF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6D91AB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1E17F3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52D96FE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182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7</w:t>
            </w:r>
          </w:p>
        </w:tc>
        <w:tc>
          <w:tcPr>
            <w:tcW w:w="80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7AA73A2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C6FA5D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23A0CA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68057ED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35E02C8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74197E9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1119C27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445386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E91889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00327D3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BF9CDA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14:paraId="2953DF2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913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A5C99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032A20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517FDFE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47B43A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E1124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87A78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32CF8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E50D7B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E71828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3A9E54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7CD225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14:paraId="13AC40A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5237F0E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2178E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A28FFF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41F0F88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589D601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DF847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4E9631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8AE9A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432A16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565EDC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260394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081F29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14:paraId="6443911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0F223F8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ECEB6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2F0F867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01A657F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DD1E388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E3C97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B3DAA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D71F98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11E3BA2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686A0D6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47918DC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35F8BED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14:paraId="22BE3D1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73B307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BE2DA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14:paraId="7EEA27F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14:paraId="780C602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69E354D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129BC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0CEE935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3797EC2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5A4AF20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0832CA7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1F8CD56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78E3720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489B98A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143BBAB3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527626D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19BBE5D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586D084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D65EFF4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513AE67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94B8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49A5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2034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578F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D729D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2F2A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4208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09A6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1616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368E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CBC7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641654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1AB3204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95BC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3501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457E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DE33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2465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23D0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BBD8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4018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A4A5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3BAD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3708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F63D8C" w14:paraId="212343FA" w14:textId="77777777" w:rsidTr="00FF6CA5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25D82EE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12. </w:t>
            </w: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Оплата коммунальных услуг: (отопление, горячая вода, холодная вода, стоки), электроэнергия, связь, интернет.</w:t>
            </w:r>
            <w:proofErr w:type="gram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Для размещения Совета ветеранов — пенсионеров войны, труда, военной службы и правоохранительных органов города Оби по адресу: г. Обь, </w:t>
            </w:r>
          </w:p>
          <w:p w14:paraId="718B943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ул. Строительная, 3:</w:t>
            </w: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2662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52A4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4A0C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956E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7969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8DAF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469A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7041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5A67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F626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F8F26" w14:textId="77777777" w:rsidR="00A23CFA" w:rsidRPr="00F63D8C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A23CFA" w:rsidRPr="00045819" w14:paraId="1D7E9349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60F396E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0040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7C65B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158E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CEA4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403B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ED16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535E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21A63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B4AA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B470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09C0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0EAC64E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1BE509B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2CC8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C69F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95723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0949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1F5A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A888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449A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9943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8871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3F15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DC0D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509D7C6B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9C6508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C8C6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45C8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DCD6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EC58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BF02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9FA64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79477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74D4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D8C6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FB71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0A4C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163B4B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4BAFBD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BAE2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532E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FE51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3D31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69E7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AAF32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FFB3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43B1B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C260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C466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6493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5C1400A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6918ECB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DAAE0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157D9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3FF11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D03D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9590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A0A8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3EAA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F3A80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4355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E1EB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D5EF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074248D" w14:textId="77777777" w:rsidTr="00FF6CA5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31C2815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8F24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3311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EE1AC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464A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6BE2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9A353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B9A1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356C5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4AB6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0F845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1451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F63D8C" w14:paraId="2AABF7DA" w14:textId="77777777" w:rsidTr="00FF6CA5">
        <w:tc>
          <w:tcPr>
            <w:tcW w:w="3107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2AAFA9B" w14:textId="14C7E63E" w:rsidR="00A23CFA" w:rsidRPr="00045819" w:rsidRDefault="00A23CFA" w:rsidP="00FF6CA5">
            <w:pPr>
              <w:widowControl w:val="0"/>
              <w:tabs>
                <w:tab w:val="num" w:pos="-31"/>
              </w:tabs>
              <w:suppressAutoHyphens/>
              <w:spacing w:after="0" w:line="240" w:lineRule="auto"/>
              <w:ind w:firstLine="111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13.оплата коммунальных услуг, электроэнергии, за помещение, переданное МБУ </w:t>
            </w:r>
            <w:r w:rsidR="0016117F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«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УК ЖКХ</w:t>
            </w:r>
            <w:r w:rsidR="0016117F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»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для размещения «добровольной народной дружины муниципального образования города Оби Новосибирской области «Легион» по адресу: г. Обь, ул. Чкалова, 40</w:t>
            </w:r>
            <w:proofErr w:type="gramEnd"/>
          </w:p>
          <w:p w14:paraId="345CEDCB" w14:textId="77777777" w:rsidR="00A23CFA" w:rsidRPr="00045819" w:rsidRDefault="00A23CFA" w:rsidP="00FF6CA5">
            <w:pPr>
              <w:widowControl w:val="0"/>
              <w:tabs>
                <w:tab w:val="num" w:pos="-31"/>
              </w:tabs>
              <w:suppressAutoHyphens/>
              <w:spacing w:after="0" w:line="240" w:lineRule="auto"/>
              <w:ind w:firstLine="111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B4448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77F8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55F1A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E2D4E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CE066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9ABCF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0D653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B1BD9" w14:textId="77777777" w:rsidR="00A23CFA" w:rsidRPr="00045819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82AA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9F65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BD94B" w14:textId="2E79B6F7" w:rsidR="00A23CFA" w:rsidRPr="00F63D8C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МБУ </w:t>
            </w:r>
            <w:r w:rsidR="0016117F">
              <w:rPr>
                <w:rFonts w:ascii="Times New Roman" w:eastAsia="SimSun" w:hAnsi="Times New Roman" w:cs="Mangal"/>
                <w:kern w:val="1"/>
                <w:lang w:eastAsia="hi-IN" w:bidi="hi-IN"/>
              </w:rPr>
              <w:t>«</w:t>
            </w: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УК ЖКХ</w:t>
            </w:r>
            <w:r w:rsidR="0016117F">
              <w:rPr>
                <w:rFonts w:ascii="Times New Roman" w:eastAsia="SimSun" w:hAnsi="Times New Roman" w:cs="Mangal"/>
                <w:kern w:val="1"/>
                <w:lang w:eastAsia="hi-IN" w:bidi="hi-IN"/>
              </w:rPr>
              <w:t>»</w:t>
            </w:r>
          </w:p>
        </w:tc>
      </w:tr>
      <w:tr w:rsidR="00A23CFA" w:rsidRPr="00045819" w14:paraId="454309CA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0255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Итого затрат на решение задачи № 3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, </w:t>
            </w:r>
          </w:p>
          <w:p w14:paraId="77B618F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937D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0FBAA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3958F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D3889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EB258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C93E4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254F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8226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257FA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58560057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657E072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A6343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Усиление социальных инициатив, снятие </w:t>
            </w:r>
            <w:proofErr w:type="gram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социальной</w:t>
            </w:r>
            <w:proofErr w:type="gram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напряжен</w:t>
            </w:r>
          </w:p>
          <w:p w14:paraId="54CEBFE7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ности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среди населения города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4F476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00FCA304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B69B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286E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F84A5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097AB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739FC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86199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4F762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34B68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0C8B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02E6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1FCD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6FD6C4C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66FB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7F60D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735CD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7D49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3538A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88ED5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C2F9B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B5049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3C77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86DB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4AE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3CB526B3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096D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6CFD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FD441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E8C17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13D52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A7371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B8B3E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3645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9B78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8226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235A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1BE7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55B1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43873745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A7F98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D972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D729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1CB2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B1E9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139A9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DD01A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548C4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5607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1B5B3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48E6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0C5EABF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01A9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Итого затрат по программе,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932D4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FC14A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8866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6F84C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8838,4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028DE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8838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C9B66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8838,4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26E39" w14:textId="7B916D64" w:rsidR="00A23CFA" w:rsidRPr="00A4470E" w:rsidRDefault="00CE4E0F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9018</w:t>
            </w:r>
            <w:r w:rsidR="00A23CFA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,23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B5633" w14:textId="123C1EF0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443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99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83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6C609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14:paraId="75C80322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lang w:eastAsia="hi-IN" w:bidi="hi-IN"/>
              </w:rPr>
              <w:t>У</w:t>
            </w: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D3494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Вовлечение  большего  количества жителей города в деятельность местного </w:t>
            </w: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самоуправ</w:t>
            </w:r>
            <w:proofErr w:type="spellEnd"/>
          </w:p>
          <w:p w14:paraId="0246C3BF" w14:textId="77777777" w:rsidR="00A23CFA" w:rsidRPr="00F63D8C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ления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 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02FC7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D6D58F2" w14:textId="77777777" w:rsidTr="00FF6CA5">
        <w:tc>
          <w:tcPr>
            <w:tcW w:w="5127" w:type="dxa"/>
            <w:gridSpan w:val="3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CB58C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18ED3C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51D9B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19D67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45415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E768B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A9E9DC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7D8D8A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ABC13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1F81BE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5C1232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2AEEB907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F9F8F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D19072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9F486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A92281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9DAA93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A578A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139CA7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6D981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71B4DB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33F600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711991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7D6D8A6E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3D0F5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818517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DBCE6D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8866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8AE3DE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8838,4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54A54D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8838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5632CB" w14:textId="77777777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8838,4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E77BF3" w14:textId="134F947E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018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,23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8AE9D3" w14:textId="52913926" w:rsidR="00A23CFA" w:rsidRPr="00A4470E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443</w:t>
            </w:r>
            <w:r w:rsidR="00CE4E0F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99</w:t>
            </w:r>
            <w:r w:rsidRPr="00A4470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39279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B14AFD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A96920A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23CFA" w:rsidRPr="00045819" w14:paraId="188A7667" w14:textId="77777777" w:rsidTr="00FF6CA5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64A774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lastRenderedPageBreak/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78F2F8" w14:textId="77777777" w:rsidR="00A23CFA" w:rsidRPr="000343E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0DE83E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934552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D760D6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AAC9EF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11A7A5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594C44" w14:textId="77777777" w:rsidR="00A23CFA" w:rsidRPr="00060AB0" w:rsidRDefault="00A23CFA" w:rsidP="00FF6C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CFB90C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FAF439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781A02" w14:textId="77777777" w:rsidR="00A23CFA" w:rsidRPr="00045819" w:rsidRDefault="00A23CFA" w:rsidP="00FF6CA5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14:paraId="12ECFF53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p w14:paraId="290BC595" w14:textId="77777777" w:rsidR="00A23CFA" w:rsidRDefault="00A23CFA" w:rsidP="00A23CFA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p w14:paraId="43A7A1F9" w14:textId="0E1A7582" w:rsidR="00A23CFA" w:rsidRPr="00EB3A59" w:rsidRDefault="00A23CFA" w:rsidP="00A23CFA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УВО –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Управление по вопросам общественности, общественная приемная Главы города</w:t>
      </w:r>
      <w:r w:rsidR="0016117F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;</w:t>
      </w:r>
    </w:p>
    <w:p w14:paraId="10FD93D1" w14:textId="6A9DEA06" w:rsidR="00A23CFA" w:rsidRPr="0016117F" w:rsidRDefault="0016117F" w:rsidP="0016117F">
      <w:pPr>
        <w:rPr>
          <w:rFonts w:ascii="Times New Roman" w:hAnsi="Times New Roman" w:cs="Times New Roman"/>
          <w:sz w:val="28"/>
          <w:szCs w:val="28"/>
        </w:rPr>
      </w:pPr>
      <w:r w:rsidRPr="0016117F">
        <w:rPr>
          <w:rFonts w:ascii="Times New Roman" w:hAnsi="Times New Roman" w:cs="Times New Roman"/>
          <w:b/>
          <w:bCs/>
          <w:sz w:val="28"/>
          <w:szCs w:val="28"/>
        </w:rPr>
        <w:t xml:space="preserve">МБУ «УК ЖКХ» - </w:t>
      </w:r>
      <w:r w:rsidRPr="0016117F">
        <w:rPr>
          <w:rFonts w:ascii="Times New Roman" w:hAnsi="Times New Roman" w:cs="Times New Roman"/>
          <w:sz w:val="28"/>
          <w:szCs w:val="28"/>
        </w:rPr>
        <w:t xml:space="preserve">Муниципальное бюджетное учреждение «Управляющая компания жилищно-коммунального 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6117F">
        <w:rPr>
          <w:rFonts w:ascii="Times New Roman" w:hAnsi="Times New Roman" w:cs="Times New Roman"/>
          <w:sz w:val="28"/>
          <w:szCs w:val="28"/>
        </w:rPr>
        <w:t>озяйства»</w:t>
      </w:r>
      <w:r w:rsidR="00D86CEB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Pr="0016117F">
        <w:rPr>
          <w:rFonts w:ascii="Times New Roman" w:hAnsi="Times New Roman" w:cs="Times New Roman"/>
          <w:sz w:val="28"/>
          <w:szCs w:val="28"/>
        </w:rPr>
        <w:t>.</w:t>
      </w:r>
    </w:p>
    <w:p w14:paraId="6B1C81E7" w14:textId="77777777" w:rsidR="00A23CFA" w:rsidRDefault="00A23CFA" w:rsidP="00A23CFA">
      <w:pPr>
        <w:jc w:val="center"/>
      </w:pPr>
    </w:p>
    <w:p w14:paraId="3FB077F9" w14:textId="77777777" w:rsidR="00A23CFA" w:rsidRDefault="00A23CFA" w:rsidP="00A23CFA">
      <w:pPr>
        <w:jc w:val="center"/>
      </w:pPr>
      <w:r>
        <w:t xml:space="preserve">___________ </w:t>
      </w:r>
    </w:p>
    <w:p w14:paraId="6FF76B70" w14:textId="77777777" w:rsidR="00A23CFA" w:rsidRDefault="00A23CFA" w:rsidP="00A23CFA">
      <w:pPr>
        <w:jc w:val="center"/>
      </w:pPr>
    </w:p>
    <w:p w14:paraId="01E19BAE" w14:textId="77777777" w:rsidR="00A23CFA" w:rsidRDefault="00A23CFA" w:rsidP="00A23CFA">
      <w:pPr>
        <w:jc w:val="center"/>
      </w:pPr>
    </w:p>
    <w:p w14:paraId="471E1C94" w14:textId="77777777" w:rsidR="00A23CFA" w:rsidRDefault="00A23CFA" w:rsidP="00A23CFA">
      <w:pPr>
        <w:jc w:val="center"/>
      </w:pPr>
    </w:p>
    <w:p w14:paraId="693B46B6" w14:textId="77777777" w:rsidR="00A23CFA" w:rsidRDefault="00A23CFA" w:rsidP="00A23CFA">
      <w:pPr>
        <w:jc w:val="center"/>
      </w:pPr>
    </w:p>
    <w:p w14:paraId="2214A902" w14:textId="77777777" w:rsidR="00A23CFA" w:rsidRDefault="00A23CFA" w:rsidP="00A23CFA">
      <w:pPr>
        <w:jc w:val="center"/>
      </w:pPr>
    </w:p>
    <w:p w14:paraId="0DA472FE" w14:textId="77777777" w:rsidR="00A23CFA" w:rsidRDefault="00A23CFA" w:rsidP="00A23CFA">
      <w:pPr>
        <w:jc w:val="center"/>
      </w:pPr>
    </w:p>
    <w:p w14:paraId="78DC35C3" w14:textId="77777777" w:rsidR="00A23CFA" w:rsidRDefault="00A23CFA" w:rsidP="00A23CFA">
      <w:pPr>
        <w:jc w:val="center"/>
      </w:pPr>
    </w:p>
    <w:sectPr w:rsidR="00A23CFA" w:rsidSect="00A23CFA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charset w:val="CC"/>
    <w:family w:val="roman"/>
    <w:pitch w:val="variable"/>
    <w:sig w:usb0="00000001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1DF0143"/>
    <w:multiLevelType w:val="hybridMultilevel"/>
    <w:tmpl w:val="952A0606"/>
    <w:lvl w:ilvl="0" w:tplc="6AAA6E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46E2EB6"/>
    <w:multiLevelType w:val="multilevel"/>
    <w:tmpl w:val="1110F0E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11A87DF0"/>
    <w:multiLevelType w:val="multilevel"/>
    <w:tmpl w:val="5A200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3B74A8"/>
    <w:multiLevelType w:val="multilevel"/>
    <w:tmpl w:val="4F665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0507AD"/>
    <w:multiLevelType w:val="hybridMultilevel"/>
    <w:tmpl w:val="7CE4B2DA"/>
    <w:lvl w:ilvl="0" w:tplc="BB1EF8BA">
      <w:start w:val="1"/>
      <w:numFmt w:val="decimal"/>
      <w:lvlText w:val="%1."/>
      <w:lvlJc w:val="left"/>
      <w:pPr>
        <w:ind w:left="916" w:hanging="360"/>
      </w:pPr>
      <w:rPr>
        <w:rFonts w:eastAsiaTheme="minorHAnsi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36" w:hanging="360"/>
      </w:pPr>
    </w:lvl>
    <w:lvl w:ilvl="2" w:tplc="0419001B" w:tentative="1">
      <w:start w:val="1"/>
      <w:numFmt w:val="lowerRoman"/>
      <w:lvlText w:val="%3."/>
      <w:lvlJc w:val="right"/>
      <w:pPr>
        <w:ind w:left="2356" w:hanging="180"/>
      </w:pPr>
    </w:lvl>
    <w:lvl w:ilvl="3" w:tplc="0419000F" w:tentative="1">
      <w:start w:val="1"/>
      <w:numFmt w:val="decimal"/>
      <w:lvlText w:val="%4."/>
      <w:lvlJc w:val="left"/>
      <w:pPr>
        <w:ind w:left="3076" w:hanging="360"/>
      </w:pPr>
    </w:lvl>
    <w:lvl w:ilvl="4" w:tplc="04190019" w:tentative="1">
      <w:start w:val="1"/>
      <w:numFmt w:val="lowerLetter"/>
      <w:lvlText w:val="%5."/>
      <w:lvlJc w:val="left"/>
      <w:pPr>
        <w:ind w:left="3796" w:hanging="360"/>
      </w:pPr>
    </w:lvl>
    <w:lvl w:ilvl="5" w:tplc="0419001B" w:tentative="1">
      <w:start w:val="1"/>
      <w:numFmt w:val="lowerRoman"/>
      <w:lvlText w:val="%6."/>
      <w:lvlJc w:val="right"/>
      <w:pPr>
        <w:ind w:left="4516" w:hanging="180"/>
      </w:pPr>
    </w:lvl>
    <w:lvl w:ilvl="6" w:tplc="0419000F" w:tentative="1">
      <w:start w:val="1"/>
      <w:numFmt w:val="decimal"/>
      <w:lvlText w:val="%7."/>
      <w:lvlJc w:val="left"/>
      <w:pPr>
        <w:ind w:left="5236" w:hanging="360"/>
      </w:pPr>
    </w:lvl>
    <w:lvl w:ilvl="7" w:tplc="04190019" w:tentative="1">
      <w:start w:val="1"/>
      <w:numFmt w:val="lowerLetter"/>
      <w:lvlText w:val="%8."/>
      <w:lvlJc w:val="left"/>
      <w:pPr>
        <w:ind w:left="5956" w:hanging="360"/>
      </w:pPr>
    </w:lvl>
    <w:lvl w:ilvl="8" w:tplc="0419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8">
    <w:nsid w:val="357E5781"/>
    <w:multiLevelType w:val="hybridMultilevel"/>
    <w:tmpl w:val="F6886178"/>
    <w:lvl w:ilvl="0" w:tplc="CB44639C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6371A33"/>
    <w:multiLevelType w:val="multilevel"/>
    <w:tmpl w:val="878C7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E0469C"/>
    <w:multiLevelType w:val="multilevel"/>
    <w:tmpl w:val="19CAB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62D5E4A"/>
    <w:multiLevelType w:val="hybridMultilevel"/>
    <w:tmpl w:val="0BD2E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016675"/>
    <w:multiLevelType w:val="hybridMultilevel"/>
    <w:tmpl w:val="E886FC00"/>
    <w:lvl w:ilvl="0" w:tplc="C6C4D7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B2F1D8E"/>
    <w:multiLevelType w:val="hybridMultilevel"/>
    <w:tmpl w:val="3FE46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6C74D1"/>
    <w:multiLevelType w:val="hybridMultilevel"/>
    <w:tmpl w:val="7BF60846"/>
    <w:lvl w:ilvl="0" w:tplc="234C84BA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5A14F56"/>
    <w:multiLevelType w:val="hybridMultilevel"/>
    <w:tmpl w:val="361C3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17D44CE"/>
    <w:multiLevelType w:val="multilevel"/>
    <w:tmpl w:val="CAAE1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7336963"/>
    <w:multiLevelType w:val="multilevel"/>
    <w:tmpl w:val="B1CA37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8">
    <w:nsid w:val="73CD5CC6"/>
    <w:multiLevelType w:val="multilevel"/>
    <w:tmpl w:val="B8623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B03CBF"/>
    <w:multiLevelType w:val="hybridMultilevel"/>
    <w:tmpl w:val="FC8C3ACA"/>
    <w:lvl w:ilvl="0" w:tplc="85765E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7E717B75"/>
    <w:multiLevelType w:val="multilevel"/>
    <w:tmpl w:val="1BEA28D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num w:numId="1">
    <w:abstractNumId w:val="7"/>
  </w:num>
  <w:num w:numId="2">
    <w:abstractNumId w:val="13"/>
  </w:num>
  <w:num w:numId="3">
    <w:abstractNumId w:val="11"/>
  </w:num>
  <w:num w:numId="4">
    <w:abstractNumId w:val="18"/>
  </w:num>
  <w:num w:numId="5">
    <w:abstractNumId w:val="10"/>
  </w:num>
  <w:num w:numId="6">
    <w:abstractNumId w:val="9"/>
  </w:num>
  <w:num w:numId="7">
    <w:abstractNumId w:val="6"/>
  </w:num>
  <w:num w:numId="8">
    <w:abstractNumId w:val="16"/>
  </w:num>
  <w:num w:numId="9">
    <w:abstractNumId w:val="5"/>
  </w:num>
  <w:num w:numId="10">
    <w:abstractNumId w:val="4"/>
  </w:num>
  <w:num w:numId="11">
    <w:abstractNumId w:val="15"/>
  </w:num>
  <w:num w:numId="12">
    <w:abstractNumId w:val="12"/>
  </w:num>
  <w:num w:numId="13">
    <w:abstractNumId w:val="8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19"/>
  </w:num>
  <w:num w:numId="17">
    <w:abstractNumId w:val="0"/>
  </w:num>
  <w:num w:numId="18">
    <w:abstractNumId w:val="1"/>
  </w:num>
  <w:num w:numId="19">
    <w:abstractNumId w:val="2"/>
  </w:num>
  <w:num w:numId="20">
    <w:abstractNumId w:val="14"/>
  </w:num>
  <w:num w:numId="21">
    <w:abstractNumId w:val="17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574"/>
    <w:rsid w:val="000003D3"/>
    <w:rsid w:val="00047B1B"/>
    <w:rsid w:val="00070A7A"/>
    <w:rsid w:val="000E4A7D"/>
    <w:rsid w:val="000E6EDE"/>
    <w:rsid w:val="0014092B"/>
    <w:rsid w:val="0016117F"/>
    <w:rsid w:val="00185F4C"/>
    <w:rsid w:val="001F5304"/>
    <w:rsid w:val="002C4487"/>
    <w:rsid w:val="00391527"/>
    <w:rsid w:val="003B7574"/>
    <w:rsid w:val="003F2F9F"/>
    <w:rsid w:val="0043439A"/>
    <w:rsid w:val="004622A9"/>
    <w:rsid w:val="00476A7B"/>
    <w:rsid w:val="004E2B4D"/>
    <w:rsid w:val="00514DC6"/>
    <w:rsid w:val="0055196B"/>
    <w:rsid w:val="0055661E"/>
    <w:rsid w:val="00584636"/>
    <w:rsid w:val="005A60AF"/>
    <w:rsid w:val="005E00F2"/>
    <w:rsid w:val="00636D10"/>
    <w:rsid w:val="006640E6"/>
    <w:rsid w:val="00693D6F"/>
    <w:rsid w:val="006B1DDA"/>
    <w:rsid w:val="006D009D"/>
    <w:rsid w:val="006E7868"/>
    <w:rsid w:val="0071281B"/>
    <w:rsid w:val="0076705B"/>
    <w:rsid w:val="007771AA"/>
    <w:rsid w:val="007C1816"/>
    <w:rsid w:val="007E429A"/>
    <w:rsid w:val="00805F2D"/>
    <w:rsid w:val="00821B3C"/>
    <w:rsid w:val="0085055F"/>
    <w:rsid w:val="00855857"/>
    <w:rsid w:val="0086504A"/>
    <w:rsid w:val="00977A35"/>
    <w:rsid w:val="009B3B67"/>
    <w:rsid w:val="009B4478"/>
    <w:rsid w:val="009F6FFA"/>
    <w:rsid w:val="00A23CFA"/>
    <w:rsid w:val="00A31842"/>
    <w:rsid w:val="00A4722A"/>
    <w:rsid w:val="00AA780F"/>
    <w:rsid w:val="00AD1DCD"/>
    <w:rsid w:val="00B459B6"/>
    <w:rsid w:val="00B51992"/>
    <w:rsid w:val="00B70675"/>
    <w:rsid w:val="00BA3011"/>
    <w:rsid w:val="00CE4E0F"/>
    <w:rsid w:val="00D34F57"/>
    <w:rsid w:val="00D86CEB"/>
    <w:rsid w:val="00DA2039"/>
    <w:rsid w:val="00DC7CB4"/>
    <w:rsid w:val="00DE1EF3"/>
    <w:rsid w:val="00E760BD"/>
    <w:rsid w:val="00EA3C60"/>
    <w:rsid w:val="00EC2153"/>
    <w:rsid w:val="00F20D8F"/>
    <w:rsid w:val="00F72E66"/>
    <w:rsid w:val="00F80359"/>
    <w:rsid w:val="00FD07E2"/>
    <w:rsid w:val="00FD6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97B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D6F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D6F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93D6F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93D6F"/>
    <w:pPr>
      <w:spacing w:before="100" w:beforeAutospacing="1" w:after="119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A23CFA"/>
  </w:style>
  <w:style w:type="character" w:customStyle="1" w:styleId="a6">
    <w:name w:val="Символ нумерации"/>
    <w:rsid w:val="00A23CFA"/>
  </w:style>
  <w:style w:type="character" w:customStyle="1" w:styleId="a7">
    <w:name w:val="Маркеры списка"/>
    <w:rsid w:val="00A23CFA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8"/>
    <w:rsid w:val="00A23CFA"/>
    <w:pPr>
      <w:keepNext/>
      <w:widowControl w:val="0"/>
      <w:suppressAutoHyphens/>
      <w:spacing w:before="240" w:after="120" w:line="240" w:lineRule="auto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8">
    <w:name w:val="Body Text"/>
    <w:basedOn w:val="a"/>
    <w:link w:val="a9"/>
    <w:rsid w:val="00A23CFA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A23CFA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a">
    <w:name w:val="List"/>
    <w:basedOn w:val="a8"/>
    <w:rsid w:val="00A23CFA"/>
  </w:style>
  <w:style w:type="paragraph" w:customStyle="1" w:styleId="11">
    <w:name w:val="Название1"/>
    <w:basedOn w:val="a"/>
    <w:rsid w:val="00A23CFA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2">
    <w:name w:val="Указатель1"/>
    <w:basedOn w:val="a"/>
    <w:rsid w:val="00A23CFA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b">
    <w:name w:val="Содержимое таблицы"/>
    <w:basedOn w:val="a"/>
    <w:rsid w:val="00A23CFA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c">
    <w:name w:val="Заголовок таблицы"/>
    <w:basedOn w:val="ab"/>
    <w:rsid w:val="00A23CFA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A23CFA"/>
    <w:pPr>
      <w:spacing w:after="0" w:line="240" w:lineRule="auto"/>
    </w:pPr>
    <w:rPr>
      <w:rFonts w:ascii="Tahoma" w:hAnsi="Tahoma" w:cs="Tahoma"/>
      <w:kern w:val="0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23CFA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A23CF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23CFA"/>
    <w:pPr>
      <w:spacing w:after="200" w:line="240" w:lineRule="auto"/>
    </w:pPr>
    <w:rPr>
      <w:kern w:val="0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23CFA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23CF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23CF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D6F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D6F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93D6F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93D6F"/>
    <w:pPr>
      <w:spacing w:before="100" w:beforeAutospacing="1" w:after="119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A23CFA"/>
  </w:style>
  <w:style w:type="character" w:customStyle="1" w:styleId="a6">
    <w:name w:val="Символ нумерации"/>
    <w:rsid w:val="00A23CFA"/>
  </w:style>
  <w:style w:type="character" w:customStyle="1" w:styleId="a7">
    <w:name w:val="Маркеры списка"/>
    <w:rsid w:val="00A23CFA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8"/>
    <w:rsid w:val="00A23CFA"/>
    <w:pPr>
      <w:keepNext/>
      <w:widowControl w:val="0"/>
      <w:suppressAutoHyphens/>
      <w:spacing w:before="240" w:after="120" w:line="240" w:lineRule="auto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8">
    <w:name w:val="Body Text"/>
    <w:basedOn w:val="a"/>
    <w:link w:val="a9"/>
    <w:rsid w:val="00A23CFA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A23CFA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a">
    <w:name w:val="List"/>
    <w:basedOn w:val="a8"/>
    <w:rsid w:val="00A23CFA"/>
  </w:style>
  <w:style w:type="paragraph" w:customStyle="1" w:styleId="11">
    <w:name w:val="Название1"/>
    <w:basedOn w:val="a"/>
    <w:rsid w:val="00A23CFA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2">
    <w:name w:val="Указатель1"/>
    <w:basedOn w:val="a"/>
    <w:rsid w:val="00A23CFA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b">
    <w:name w:val="Содержимое таблицы"/>
    <w:basedOn w:val="a"/>
    <w:rsid w:val="00A23CFA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c">
    <w:name w:val="Заголовок таблицы"/>
    <w:basedOn w:val="ab"/>
    <w:rsid w:val="00A23CFA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A23CFA"/>
    <w:pPr>
      <w:spacing w:after="0" w:line="240" w:lineRule="auto"/>
    </w:pPr>
    <w:rPr>
      <w:rFonts w:ascii="Tahoma" w:hAnsi="Tahoma" w:cs="Tahoma"/>
      <w:kern w:val="0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23CFA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A23CF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23CFA"/>
    <w:pPr>
      <w:spacing w:after="200" w:line="240" w:lineRule="auto"/>
    </w:pPr>
    <w:rPr>
      <w:kern w:val="0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23CFA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23CF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23CF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6769</Words>
  <Characters>38589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Сергеева ОА</cp:lastModifiedBy>
  <cp:revision>2</cp:revision>
  <cp:lastPrinted>2024-08-21T03:00:00Z</cp:lastPrinted>
  <dcterms:created xsi:type="dcterms:W3CDTF">2024-08-26T07:39:00Z</dcterms:created>
  <dcterms:modified xsi:type="dcterms:W3CDTF">2024-08-26T07:39:00Z</dcterms:modified>
</cp:coreProperties>
</file>