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AEB77C" w14:textId="77777777" w:rsidR="00B17AAD" w:rsidRPr="00CE72C0" w:rsidRDefault="00B17AAD" w:rsidP="00B17AA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02C1DB34" w14:textId="77777777" w:rsidR="00B17AAD" w:rsidRPr="00CE72C0" w:rsidRDefault="00B17AAD" w:rsidP="00B17AA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>ГОРОДА ОБИ</w:t>
      </w:r>
    </w:p>
    <w:p w14:paraId="6203147C" w14:textId="77777777" w:rsidR="00B17AAD" w:rsidRPr="00CE72C0" w:rsidRDefault="00B17AAD" w:rsidP="00B17AA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E72C0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14:paraId="2B35B48A" w14:textId="77777777" w:rsidR="00B17AAD" w:rsidRPr="00EF117F" w:rsidRDefault="00B17AAD" w:rsidP="00B17AAD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BEC29FF" w14:textId="77777777" w:rsidR="00B17AAD" w:rsidRDefault="00B17AAD" w:rsidP="00B17AAD">
      <w:pPr>
        <w:spacing w:after="0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14:paraId="3E13F2EE" w14:textId="77777777" w:rsidR="00B17AAD" w:rsidRPr="00FC103F" w:rsidRDefault="00B17AAD" w:rsidP="00B17AAD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5B5F64" w14:textId="351C965B" w:rsidR="00B17AAD" w:rsidRPr="00FC103F" w:rsidRDefault="001B7B16" w:rsidP="001B7B1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25.01.2023 г.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131</w:t>
      </w:r>
      <w:r w:rsidR="00B17AA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</w:p>
    <w:p w14:paraId="32674B62" w14:textId="77777777" w:rsidR="00B17AAD" w:rsidRDefault="00B17AAD" w:rsidP="00B17AAD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74"/>
      </w:tblGrid>
      <w:tr w:rsidR="00005D13" w14:paraId="17384A2D" w14:textId="77777777" w:rsidTr="00480EF1">
        <w:tc>
          <w:tcPr>
            <w:tcW w:w="6374" w:type="dxa"/>
          </w:tcPr>
          <w:p w14:paraId="43F34740" w14:textId="2018DC3E" w:rsidR="00480EF1" w:rsidRPr="004C5557" w:rsidRDefault="00480EF1" w:rsidP="00480E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4713"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изменений в </w:t>
            </w:r>
            <w:r w:rsidR="00687616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города Оби</w:t>
            </w:r>
            <w:r w:rsidR="0068761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 от 01.11.2017</w:t>
            </w:r>
            <w:r w:rsidR="0068761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1226</w:t>
            </w:r>
          </w:p>
          <w:p w14:paraId="2A6F6633" w14:textId="77777777" w:rsidR="00005D13" w:rsidRDefault="00005D13" w:rsidP="00480E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064957" w14:textId="77777777" w:rsidR="00480EF1" w:rsidRDefault="00480EF1" w:rsidP="00480EF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62A7915" w14:textId="77777777" w:rsidR="00B17AAD" w:rsidRPr="004C5557" w:rsidRDefault="00B17AAD" w:rsidP="00005D13">
      <w:pPr>
        <w:spacing w:after="335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решением 4-й сессии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города Оби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15.12.2021 г. № 30 «</w:t>
      </w:r>
      <w:r w:rsidRPr="007A6221">
        <w:rPr>
          <w:rFonts w:ascii="Times New Roman" w:hAnsi="Times New Roman" w:cs="Times New Roman"/>
          <w:sz w:val="28"/>
          <w:szCs w:val="28"/>
        </w:rPr>
        <w:t>О бюджете города Оби Новосибирской области на 2022 год и плановый период 2023-2024 годов</w:t>
      </w:r>
      <w:r>
        <w:rPr>
          <w:rFonts w:ascii="Times New Roman" w:hAnsi="Times New Roman" w:cs="Times New Roman"/>
          <w:sz w:val="28"/>
          <w:szCs w:val="28"/>
        </w:rPr>
        <w:t>», руководствуясь статьями 24-26 Устава муниципального образования городского округа города Оби Новосибирской области</w:t>
      </w:r>
    </w:p>
    <w:p w14:paraId="0673F5AC" w14:textId="77777777" w:rsidR="00B17AAD" w:rsidRPr="004C5557" w:rsidRDefault="00B17AAD" w:rsidP="00B17AAD">
      <w:pPr>
        <w:spacing w:after="335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557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14:paraId="6895387C" w14:textId="77777777" w:rsidR="00480EF1" w:rsidRDefault="00B17AAD" w:rsidP="007756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5557">
        <w:rPr>
          <w:rFonts w:ascii="Times New Roman" w:hAnsi="Times New Roman" w:cs="Times New Roman"/>
          <w:sz w:val="28"/>
          <w:szCs w:val="28"/>
        </w:rPr>
        <w:t xml:space="preserve">1. </w:t>
      </w:r>
      <w:r w:rsidR="00480EF1">
        <w:rPr>
          <w:rFonts w:ascii="Times New Roman" w:hAnsi="Times New Roman" w:cs="Times New Roman"/>
          <w:sz w:val="28"/>
          <w:szCs w:val="28"/>
        </w:rPr>
        <w:t>Внести в муниципальную программу «Культура города Оби Новосибирской области на 2018-2022 годы», утверждённую постановлением администрации города Оби Новосибирской области от 01.11.2017 г. № 1226 следующие изменения:</w:t>
      </w:r>
    </w:p>
    <w:p w14:paraId="6BCC9010" w14:textId="7E862755" w:rsidR="006D34F7" w:rsidRPr="006D34F7" w:rsidRDefault="00480EF1" w:rsidP="006D34F7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Pr="006D34F7">
        <w:rPr>
          <w:rFonts w:ascii="Times New Roman" w:hAnsi="Times New Roman" w:cs="Times New Roman"/>
          <w:sz w:val="28"/>
          <w:szCs w:val="28"/>
        </w:rPr>
        <w:t xml:space="preserve">. </w:t>
      </w:r>
      <w:r w:rsidR="006D34F7" w:rsidRPr="006D34F7">
        <w:rPr>
          <w:rFonts w:ascii="Times New Roman" w:hAnsi="Times New Roman" w:cs="Times New Roman"/>
          <w:sz w:val="28"/>
          <w:szCs w:val="28"/>
        </w:rPr>
        <w:t>В Паспорт</w:t>
      </w:r>
      <w:r w:rsidR="006D34F7">
        <w:rPr>
          <w:rFonts w:ascii="Times New Roman" w:hAnsi="Times New Roman" w:cs="Times New Roman"/>
          <w:sz w:val="28"/>
          <w:szCs w:val="28"/>
        </w:rPr>
        <w:t>е муниципальной</w:t>
      </w:r>
      <w:r w:rsidR="006D34F7" w:rsidRPr="006D34F7">
        <w:rPr>
          <w:rFonts w:ascii="Times New Roman" w:hAnsi="Times New Roman" w:cs="Times New Roman"/>
          <w:sz w:val="28"/>
          <w:szCs w:val="28"/>
        </w:rPr>
        <w:t xml:space="preserve"> программы строку «Объемы финансирования (с расшифровкой по годам и источникам финансирования)» </w:t>
      </w:r>
      <w:r w:rsidR="006D34F7" w:rsidRPr="006D34F7">
        <w:rPr>
          <w:rFonts w:ascii="Times New Roman" w:hAnsi="Times New Roman" w:cs="Times New Roman"/>
          <w:color w:val="000000"/>
          <w:sz w:val="28"/>
          <w:szCs w:val="28"/>
        </w:rPr>
        <w:t>изложить в следующей редакции</w:t>
      </w:r>
      <w:proofErr w:type="gramStart"/>
      <w:r w:rsidR="006D34F7" w:rsidRPr="006D34F7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2017B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D34F7">
        <w:rPr>
          <w:rFonts w:ascii="Times New Roman" w:hAnsi="Times New Roman" w:cs="Times New Roman"/>
          <w:color w:val="000000"/>
          <w:sz w:val="28"/>
          <w:szCs w:val="28"/>
        </w:rPr>
        <w:t>«</w:t>
      </w:r>
      <w:proofErr w:type="gramEnd"/>
    </w:p>
    <w:tbl>
      <w:tblPr>
        <w:tblStyle w:val="afb"/>
        <w:tblW w:w="0" w:type="auto"/>
        <w:tblLook w:val="04A0" w:firstRow="1" w:lastRow="0" w:firstColumn="1" w:lastColumn="0" w:noHBand="0" w:noVBand="1"/>
      </w:tblPr>
      <w:tblGrid>
        <w:gridCol w:w="3681"/>
        <w:gridCol w:w="5948"/>
      </w:tblGrid>
      <w:tr w:rsidR="006D34F7" w14:paraId="2A86B4E9" w14:textId="77777777" w:rsidTr="006D34F7">
        <w:tc>
          <w:tcPr>
            <w:tcW w:w="3681" w:type="dxa"/>
          </w:tcPr>
          <w:p w14:paraId="61F8B721" w14:textId="4E0322D4" w:rsidR="006D34F7" w:rsidRDefault="006D34F7" w:rsidP="006D34F7">
            <w:pPr>
              <w:jc w:val="both"/>
              <w:rPr>
                <w:color w:val="000000"/>
                <w:sz w:val="28"/>
                <w:szCs w:val="28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Объемы финансирования (с расшифровкой по городу и источникам финансирования)</w:t>
            </w:r>
          </w:p>
        </w:tc>
        <w:tc>
          <w:tcPr>
            <w:tcW w:w="5948" w:type="dxa"/>
          </w:tcPr>
          <w:p w14:paraId="67660FF5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Общий объем финансирования Программы </w:t>
            </w:r>
          </w:p>
          <w:p w14:paraId="517F2064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на 2018-2022 годы составляет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10185,93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14:paraId="150A75DF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Из них: </w:t>
            </w:r>
          </w:p>
          <w:p w14:paraId="4D58A1CF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70166E">
                <w:rPr>
                  <w:rFonts w:ascii="Times New Roman" w:eastAsia="Calibri" w:hAnsi="Times New Roman" w:cs="Times New Roman"/>
                  <w:sz w:val="28"/>
                  <w:szCs w:val="28"/>
                  <w:lang w:eastAsia="ru-RU"/>
                </w:rPr>
                <w:t>2018 г</w:t>
              </w:r>
            </w:smartTag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 –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1905,0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 </w:t>
            </w:r>
          </w:p>
          <w:p w14:paraId="5C446C12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 местный бюджет 15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50,0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.,</w:t>
            </w:r>
          </w:p>
          <w:p w14:paraId="47F2E1A1" w14:textId="5F0DACBF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внебюджетные источники 355,0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.);</w:t>
            </w:r>
          </w:p>
          <w:p w14:paraId="4BC6B754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70166E">
                <w:rPr>
                  <w:rFonts w:ascii="Times New Roman" w:eastAsia="Calibri" w:hAnsi="Times New Roman" w:cs="Times New Roman"/>
                  <w:sz w:val="28"/>
                  <w:szCs w:val="28"/>
                  <w:lang w:eastAsia="ru-RU"/>
                </w:rPr>
                <w:t>2019 г</w:t>
              </w:r>
            </w:smartTag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–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2002,0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14:paraId="2173E331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местный бюджет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2002,0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.,</w:t>
            </w:r>
          </w:p>
          <w:p w14:paraId="75DF81D3" w14:textId="2AA90FD4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внебюджетные источники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.);</w:t>
            </w:r>
          </w:p>
          <w:p w14:paraId="1A84703E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70166E">
                <w:rPr>
                  <w:rFonts w:ascii="Times New Roman" w:eastAsia="Calibri" w:hAnsi="Times New Roman" w:cs="Times New Roman"/>
                  <w:sz w:val="28"/>
                  <w:szCs w:val="28"/>
                  <w:lang w:eastAsia="ru-RU"/>
                </w:rPr>
                <w:t>2020 г</w:t>
              </w:r>
            </w:smartTag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–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2306,1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14:paraId="65D2C646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местный бюджет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2258,1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.,</w:t>
            </w:r>
          </w:p>
          <w:p w14:paraId="620D5DC5" w14:textId="32D0F5D5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внебюджетные источники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4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8,0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.);</w:t>
            </w:r>
          </w:p>
          <w:p w14:paraId="35D32F73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70166E">
                <w:rPr>
                  <w:rFonts w:ascii="Times New Roman" w:eastAsia="Calibri" w:hAnsi="Times New Roman" w:cs="Times New Roman"/>
                  <w:sz w:val="28"/>
                  <w:szCs w:val="28"/>
                  <w:lang w:eastAsia="ru-RU"/>
                </w:rPr>
                <w:t>2021 г</w:t>
              </w:r>
            </w:smartTag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 –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2246,1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14:paraId="01D0234D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местный бюджет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2208,1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.,</w:t>
            </w:r>
          </w:p>
          <w:p w14:paraId="28E6F041" w14:textId="1573C09A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 xml:space="preserve">внебюджетные источники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38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.);</w:t>
            </w:r>
          </w:p>
          <w:p w14:paraId="3E9BB8B2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70166E">
                <w:rPr>
                  <w:rFonts w:ascii="Times New Roman" w:eastAsia="Calibri" w:hAnsi="Times New Roman" w:cs="Times New Roman"/>
                  <w:sz w:val="28"/>
                  <w:szCs w:val="28"/>
                  <w:lang w:eastAsia="ru-RU"/>
                </w:rPr>
                <w:t>2022 г</w:t>
              </w:r>
            </w:smartTag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–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1726,73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руб.;</w:t>
            </w:r>
          </w:p>
          <w:p w14:paraId="77094F4A" w14:textId="77777777" w:rsidR="006D34F7" w:rsidRPr="0070166E" w:rsidRDefault="006D34F7" w:rsidP="006D34F7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т.ч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. местный бюджет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1726,73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.,</w:t>
            </w:r>
          </w:p>
          <w:p w14:paraId="1D964FF9" w14:textId="3B33C6CA" w:rsidR="006D34F7" w:rsidRDefault="006D34F7" w:rsidP="006D34F7">
            <w:pPr>
              <w:jc w:val="both"/>
              <w:rPr>
                <w:color w:val="000000"/>
                <w:sz w:val="28"/>
                <w:szCs w:val="28"/>
              </w:rPr>
            </w:pP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внебюджетные источники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0</w:t>
            </w:r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,0 </w:t>
            </w:r>
            <w:proofErr w:type="spellStart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 w:rsidRPr="0070166E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.)</w:t>
            </w:r>
          </w:p>
        </w:tc>
      </w:tr>
    </w:tbl>
    <w:p w14:paraId="372D7FF0" w14:textId="423D8036" w:rsidR="006D34F7" w:rsidRPr="006D34F7" w:rsidRDefault="006D34F7" w:rsidP="006D34F7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D34F7">
        <w:rPr>
          <w:rFonts w:ascii="Times New Roman" w:hAnsi="Times New Roman" w:cs="Times New Roman"/>
          <w:color w:val="000000"/>
          <w:sz w:val="28"/>
          <w:szCs w:val="28"/>
        </w:rPr>
        <w:lastRenderedPageBreak/>
        <w:t>.»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14:paraId="6F256EEA" w14:textId="74C5EA5F" w:rsidR="006D34F7" w:rsidRDefault="006D34F7" w:rsidP="006D34F7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Раздел 7</w:t>
      </w:r>
      <w:r w:rsidRPr="006D34F7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Объёмы финансирования</w:t>
      </w:r>
      <w:r w:rsidRPr="006D34F7">
        <w:rPr>
          <w:rFonts w:ascii="Times New Roman" w:hAnsi="Times New Roman" w:cs="Times New Roman"/>
          <w:sz w:val="28"/>
          <w:szCs w:val="28"/>
        </w:rPr>
        <w:t xml:space="preserve">» </w:t>
      </w:r>
      <w:r w:rsidRPr="006D34F7">
        <w:rPr>
          <w:rFonts w:ascii="Times New Roman" w:hAnsi="Times New Roman" w:cs="Times New Roman"/>
          <w:color w:val="000000"/>
          <w:sz w:val="28"/>
          <w:szCs w:val="28"/>
        </w:rPr>
        <w:t>изложить в следующей редакции:</w:t>
      </w:r>
    </w:p>
    <w:p w14:paraId="3E255738" w14:textId="32FD61AB" w:rsidR="006D34F7" w:rsidRPr="0070166E" w:rsidRDefault="006D34F7" w:rsidP="006D34F7">
      <w:pPr>
        <w:spacing w:after="0" w:line="240" w:lineRule="auto"/>
        <w:ind w:firstLine="554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«</w:t>
      </w:r>
      <w:r w:rsidRPr="0070166E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Финансирование Программы осуществляется из средств местного бюджета, по разделу «Культура».</w:t>
      </w:r>
    </w:p>
    <w:p w14:paraId="398FDF1A" w14:textId="77777777" w:rsidR="006D34F7" w:rsidRPr="0070166E" w:rsidRDefault="006D34F7" w:rsidP="006D34F7">
      <w:pPr>
        <w:spacing w:before="100" w:beforeAutospacing="1"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70166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СВОДНЫЕ ФИНАНСОВЫЕ ЗАТРАТЫ</w:t>
      </w:r>
    </w:p>
    <w:p w14:paraId="5F6EC787" w14:textId="77777777" w:rsidR="006D34F7" w:rsidRPr="0070166E" w:rsidRDefault="006D34F7" w:rsidP="006D34F7">
      <w:pPr>
        <w:spacing w:before="100" w:beforeAutospacing="1" w:after="100" w:afterAutospacing="1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Муниципальной п</w:t>
      </w:r>
      <w:r w:rsidRPr="0070166E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lang w:eastAsia="ru-RU"/>
        </w:rPr>
        <w:t>рограммы</w:t>
      </w: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168"/>
        <w:gridCol w:w="1267"/>
        <w:gridCol w:w="900"/>
        <w:gridCol w:w="900"/>
        <w:gridCol w:w="900"/>
        <w:gridCol w:w="900"/>
        <w:gridCol w:w="900"/>
        <w:gridCol w:w="1450"/>
      </w:tblGrid>
      <w:tr w:rsidR="006D34F7" w:rsidRPr="0070166E" w14:paraId="7027BA09" w14:textId="77777777" w:rsidTr="006D34F7">
        <w:trPr>
          <w:trHeight w:val="414"/>
          <w:jc w:val="center"/>
        </w:trPr>
        <w:tc>
          <w:tcPr>
            <w:tcW w:w="2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E97324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Источники и объемы расходов </w:t>
            </w:r>
          </w:p>
          <w:p w14:paraId="11F2F18A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по Программе</w:t>
            </w:r>
          </w:p>
        </w:tc>
        <w:tc>
          <w:tcPr>
            <w:tcW w:w="576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8FD3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Финансовые затраты (в ценах на 2017 год)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872F20" w14:textId="77777777" w:rsidR="006D34F7" w:rsidRPr="0070166E" w:rsidRDefault="006D34F7" w:rsidP="006D34F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Примечание</w:t>
            </w:r>
          </w:p>
        </w:tc>
      </w:tr>
      <w:tr w:rsidR="006D34F7" w:rsidRPr="0070166E" w14:paraId="692AEC7C" w14:textId="77777777" w:rsidTr="006D34F7">
        <w:trPr>
          <w:trHeight w:val="414"/>
          <w:jc w:val="center"/>
        </w:trPr>
        <w:tc>
          <w:tcPr>
            <w:tcW w:w="21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18DC30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C3ED16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45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B420D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в том числе по годам реализации Программы</w:t>
            </w:r>
          </w:p>
        </w:tc>
        <w:tc>
          <w:tcPr>
            <w:tcW w:w="14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D1DD7E" w14:textId="77777777" w:rsidR="006D34F7" w:rsidRPr="0070166E" w:rsidRDefault="006D34F7" w:rsidP="006D34F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F7" w:rsidRPr="0070166E" w14:paraId="1B383030" w14:textId="77777777" w:rsidTr="006D34F7">
        <w:trPr>
          <w:trHeight w:val="414"/>
          <w:jc w:val="center"/>
        </w:trPr>
        <w:tc>
          <w:tcPr>
            <w:tcW w:w="2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365A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12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4E45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3091961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F1F5936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AE1E3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2CA44A0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B798B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C383" w14:textId="77777777" w:rsidR="006D34F7" w:rsidRPr="0070166E" w:rsidRDefault="006D34F7" w:rsidP="006D34F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F7" w:rsidRPr="0070166E" w14:paraId="7FDADB8E" w14:textId="77777777" w:rsidTr="006D34F7">
        <w:trPr>
          <w:trHeight w:val="414"/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D72BC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7336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B9B16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964E0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F9C9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76E67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4793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DAA4C" w14:textId="77777777" w:rsidR="006D34F7" w:rsidRPr="0070166E" w:rsidRDefault="006D34F7" w:rsidP="006D34F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F7" w:rsidRPr="0070166E" w14:paraId="51CDE610" w14:textId="77777777" w:rsidTr="006D34F7">
        <w:trPr>
          <w:trHeight w:val="1148"/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5CE66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 xml:space="preserve">Всего финансовых затрат, </w:t>
            </w:r>
          </w:p>
          <w:p w14:paraId="676BE39D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в том числе из: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7DF98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10185,93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990BB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1905,0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2067C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2002,0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FB7DD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2306,1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D53A7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2246,1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1A9D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1726,73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CD6EB" w14:textId="77777777" w:rsidR="006D34F7" w:rsidRPr="0070166E" w:rsidRDefault="006D34F7" w:rsidP="006D34F7">
            <w:pPr>
              <w:spacing w:before="100" w:beforeAutospacing="1" w:after="100" w:afterAutospacing="1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D34F7" w:rsidRPr="0070166E" w14:paraId="61552F0B" w14:textId="77777777" w:rsidTr="006D34F7">
        <w:trPr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D4D8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федерального бюджета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544EE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2057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CB54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A2877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F13A1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0DC62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36DBA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D34F7" w:rsidRPr="0070166E" w14:paraId="7AB7E98C" w14:textId="77777777" w:rsidTr="006D34F7">
        <w:trPr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94DC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областного бюджета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89EB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FFF2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7BF42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1005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81B9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78350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lang w:eastAsia="ru-RU"/>
              </w:rPr>
              <w:t>-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57FE3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D34F7" w:rsidRPr="0070166E" w14:paraId="68F5C50A" w14:textId="77777777" w:rsidTr="006D34F7">
        <w:trPr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7A800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местных бюджетов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509D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9744,93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7C1CB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1550,0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25B3E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2002,0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332D7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2258,1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295E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2208,1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9A4A9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1726,73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EB2F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6D34F7" w:rsidRPr="0070166E" w14:paraId="1DA35127" w14:textId="77777777" w:rsidTr="006D34F7">
        <w:trPr>
          <w:jc w:val="center"/>
        </w:trPr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4F9C2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color w:val="000000"/>
                <w:sz w:val="26"/>
                <w:szCs w:val="26"/>
                <w:lang w:eastAsia="ru-RU"/>
              </w:rPr>
              <w:t>внебюджетных источников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5B3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441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F5C93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lang w:eastAsia="ru-RU"/>
              </w:rPr>
              <w:t>355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F4154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A09C3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48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533EF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38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65D92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08CB8" w14:textId="77777777" w:rsidR="006D34F7" w:rsidRPr="0070166E" w:rsidRDefault="006D34F7" w:rsidP="006D34F7">
            <w:pPr>
              <w:spacing w:before="100" w:beforeAutospacing="1" w:after="282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70166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14:paraId="32BAAA55" w14:textId="3F0D7488" w:rsidR="006D34F7" w:rsidRPr="006D34F7" w:rsidRDefault="006D34F7" w:rsidP="00D84DB0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</w:p>
    <w:p w14:paraId="61329821" w14:textId="3D395759" w:rsidR="006D34F7" w:rsidRPr="00CB76D2" w:rsidRDefault="006D34F7" w:rsidP="00CB76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="00480EF1">
        <w:rPr>
          <w:rFonts w:ascii="Times New Roman" w:hAnsi="Times New Roman" w:cs="Times New Roman"/>
          <w:sz w:val="28"/>
          <w:szCs w:val="28"/>
        </w:rPr>
        <w:t xml:space="preserve">. </w:t>
      </w:r>
      <w:r w:rsidR="00480EF1" w:rsidRPr="00CB76D2">
        <w:rPr>
          <w:rFonts w:ascii="Times New Roman" w:hAnsi="Times New Roman" w:cs="Times New Roman"/>
          <w:sz w:val="28"/>
          <w:szCs w:val="28"/>
        </w:rPr>
        <w:t>Мероприятия муниципальной программы «Культура города Оби Новосибирской области на 2018-2022 годы» муниципального казённого учреждения «Централизованная библиотечная система города Оби»</w:t>
      </w:r>
      <w:r w:rsidR="00CB76D2">
        <w:rPr>
          <w:rFonts w:ascii="Times New Roman" w:hAnsi="Times New Roman" w:cs="Times New Roman"/>
          <w:sz w:val="28"/>
          <w:szCs w:val="28"/>
        </w:rPr>
        <w:t xml:space="preserve">, муниципального </w:t>
      </w:r>
      <w:r w:rsidR="00D84DB0">
        <w:rPr>
          <w:rFonts w:ascii="Times New Roman" w:hAnsi="Times New Roman" w:cs="Times New Roman"/>
          <w:sz w:val="28"/>
          <w:szCs w:val="28"/>
        </w:rPr>
        <w:t xml:space="preserve">бюджетного </w:t>
      </w:r>
      <w:r w:rsidR="00CB76D2">
        <w:rPr>
          <w:rFonts w:ascii="Times New Roman" w:hAnsi="Times New Roman" w:cs="Times New Roman"/>
          <w:sz w:val="28"/>
          <w:szCs w:val="28"/>
        </w:rPr>
        <w:t xml:space="preserve">учреждения Дворец культуры «Крылья Сибири», муниципального бюджетного учреждения дополнительного образования «Детская </w:t>
      </w:r>
      <w:r w:rsidR="00CB76D2">
        <w:rPr>
          <w:rFonts w:ascii="Times New Roman" w:hAnsi="Times New Roman" w:cs="Times New Roman"/>
          <w:sz w:val="28"/>
          <w:szCs w:val="28"/>
        </w:rPr>
        <w:lastRenderedPageBreak/>
        <w:t xml:space="preserve">школа искусств г. Оби» </w:t>
      </w:r>
      <w:r w:rsidRPr="00CB76D2">
        <w:rPr>
          <w:rFonts w:ascii="Times New Roman" w:hAnsi="Times New Roman" w:cs="Times New Roman"/>
          <w:sz w:val="28"/>
          <w:szCs w:val="28"/>
        </w:rPr>
        <w:t xml:space="preserve">изложить в редакции согласно приложению к настоящему постановлению. </w:t>
      </w:r>
    </w:p>
    <w:p w14:paraId="08F8D861" w14:textId="77777777" w:rsidR="00480EF1" w:rsidRPr="00EF117F" w:rsidRDefault="00480EF1" w:rsidP="0077565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EF117F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приёмной Главы города опубликовать настоящее постановление в устано</w:t>
      </w:r>
      <w:r>
        <w:rPr>
          <w:rFonts w:ascii="Times New Roman" w:hAnsi="Times New Roman" w:cs="Times New Roman"/>
          <w:sz w:val="28"/>
          <w:szCs w:val="28"/>
        </w:rPr>
        <w:t>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</w:t>
      </w:r>
      <w:r w:rsidRPr="00EF117F">
        <w:rPr>
          <w:rFonts w:ascii="Times New Roman" w:hAnsi="Times New Roman" w:cs="Times New Roman"/>
          <w:sz w:val="28"/>
          <w:szCs w:val="28"/>
        </w:rPr>
        <w:t>ити» и разместить на официальном сайте администрации города Оби Новосибирской области в сети Интернет.</w:t>
      </w:r>
    </w:p>
    <w:p w14:paraId="4D91BC22" w14:textId="77777777" w:rsidR="00480EF1" w:rsidRPr="00EF117F" w:rsidRDefault="00480EF1" w:rsidP="00775658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EF117F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заместителя главы администрации, начальника управления образования.</w:t>
      </w:r>
    </w:p>
    <w:p w14:paraId="607C5CC5" w14:textId="0DF0C3D3" w:rsidR="00B17AAD" w:rsidRDefault="00B17AAD" w:rsidP="00480EF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E4864F" w14:textId="77777777" w:rsidR="00480EF1" w:rsidRDefault="00480EF1" w:rsidP="00480EF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D4EA54" w14:textId="77777777" w:rsidR="00B17AAD" w:rsidRPr="00EF117F" w:rsidRDefault="00B17AAD" w:rsidP="00B17AAD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117F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1B2EA0D0" w14:textId="77777777" w:rsidR="00B17AAD" w:rsidRPr="00EF117F" w:rsidRDefault="00B17AAD" w:rsidP="00B17AAD">
      <w:pPr>
        <w:spacing w:after="673" w:line="247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117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EF117F">
        <w:rPr>
          <w:rFonts w:ascii="Times New Roman" w:hAnsi="Times New Roman" w:cs="Times New Roman"/>
          <w:b/>
          <w:sz w:val="28"/>
          <w:szCs w:val="28"/>
        </w:rPr>
        <w:tab/>
        <w:t xml:space="preserve">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EF117F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EF117F">
        <w:rPr>
          <w:rFonts w:ascii="Times New Roman" w:hAnsi="Times New Roman" w:cs="Times New Roman"/>
          <w:b/>
          <w:sz w:val="28"/>
          <w:szCs w:val="28"/>
        </w:rPr>
        <w:t xml:space="preserve"> П.В. </w:t>
      </w:r>
      <w:proofErr w:type="spellStart"/>
      <w:r w:rsidRPr="00EF117F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14:paraId="72016D26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BC52CBD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65211B9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57EAF7C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81F1A9D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C4CC875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8B31F06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ABA0005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C9FADA8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4D6112D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35DAAA9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B6901E3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367A6244" w14:textId="097C831D" w:rsidR="008C55E9" w:rsidRDefault="008C55E9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br w:type="page"/>
      </w:r>
    </w:p>
    <w:p w14:paraId="3D3BAFB9" w14:textId="77777777" w:rsidR="008C55E9" w:rsidRDefault="008C55E9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  <w:sectPr w:rsidR="008C55E9" w:rsidSect="008C55E9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08BEB320" w14:textId="16EA7FF6" w:rsidR="00480EF1" w:rsidRPr="008C55E9" w:rsidRDefault="00480EF1" w:rsidP="008C55E9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B8D9978" w14:textId="77777777" w:rsidR="008C55E9" w:rsidRPr="008C55E9" w:rsidRDefault="008C55E9" w:rsidP="008C55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5E9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12457DFF" w14:textId="77777777" w:rsidR="008C55E9" w:rsidRPr="008C55E9" w:rsidRDefault="008C55E9" w:rsidP="008C55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5E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14:paraId="0EFF4B40" w14:textId="77777777" w:rsidR="008C55E9" w:rsidRPr="008C55E9" w:rsidRDefault="008C55E9" w:rsidP="008C55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5E9">
        <w:rPr>
          <w:rFonts w:ascii="Times New Roman" w:hAnsi="Times New Roman" w:cs="Times New Roman"/>
          <w:sz w:val="28"/>
          <w:szCs w:val="28"/>
        </w:rPr>
        <w:t xml:space="preserve">города Оби Новосибирской области </w:t>
      </w:r>
    </w:p>
    <w:p w14:paraId="72F67EC9" w14:textId="0AC7FEA0" w:rsidR="008C55E9" w:rsidRPr="008C55E9" w:rsidRDefault="008C55E9" w:rsidP="008C55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C55E9">
        <w:rPr>
          <w:rFonts w:ascii="Times New Roman" w:hAnsi="Times New Roman" w:cs="Times New Roman"/>
          <w:sz w:val="28"/>
          <w:szCs w:val="28"/>
        </w:rPr>
        <w:t xml:space="preserve">от </w:t>
      </w:r>
      <w:r w:rsidR="001B7B16">
        <w:rPr>
          <w:rFonts w:ascii="Times New Roman" w:hAnsi="Times New Roman" w:cs="Times New Roman"/>
          <w:sz w:val="28"/>
          <w:szCs w:val="28"/>
        </w:rPr>
        <w:t>25.01.</w:t>
      </w:r>
      <w:r w:rsidRPr="008C55E9">
        <w:rPr>
          <w:rFonts w:ascii="Times New Roman" w:hAnsi="Times New Roman" w:cs="Times New Roman"/>
          <w:sz w:val="28"/>
          <w:szCs w:val="28"/>
        </w:rPr>
        <w:t>20</w:t>
      </w:r>
      <w:r w:rsidR="001B7B16">
        <w:rPr>
          <w:rFonts w:ascii="Times New Roman" w:hAnsi="Times New Roman" w:cs="Times New Roman"/>
          <w:sz w:val="28"/>
          <w:szCs w:val="28"/>
        </w:rPr>
        <w:t>23</w:t>
      </w:r>
      <w:r w:rsidRPr="008C55E9">
        <w:rPr>
          <w:rFonts w:ascii="Times New Roman" w:hAnsi="Times New Roman" w:cs="Times New Roman"/>
          <w:sz w:val="28"/>
          <w:szCs w:val="28"/>
        </w:rPr>
        <w:t xml:space="preserve"> г. № </w:t>
      </w:r>
      <w:r w:rsidR="001B7B16">
        <w:rPr>
          <w:rFonts w:ascii="Times New Roman" w:hAnsi="Times New Roman" w:cs="Times New Roman"/>
          <w:sz w:val="28"/>
          <w:szCs w:val="28"/>
        </w:rPr>
        <w:t>131</w:t>
      </w:r>
    </w:p>
    <w:p w14:paraId="1018ADD6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DD1AA22" w14:textId="77777777" w:rsidR="00480EF1" w:rsidRDefault="00480EF1" w:rsidP="0094276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1436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9"/>
        <w:gridCol w:w="3536"/>
        <w:gridCol w:w="1731"/>
        <w:gridCol w:w="9"/>
        <w:gridCol w:w="1294"/>
        <w:gridCol w:w="9"/>
        <w:gridCol w:w="753"/>
        <w:gridCol w:w="9"/>
        <w:gridCol w:w="692"/>
        <w:gridCol w:w="9"/>
        <w:gridCol w:w="692"/>
        <w:gridCol w:w="9"/>
        <w:gridCol w:w="718"/>
        <w:gridCol w:w="9"/>
        <w:gridCol w:w="727"/>
        <w:gridCol w:w="9"/>
        <w:gridCol w:w="874"/>
        <w:gridCol w:w="9"/>
        <w:gridCol w:w="1805"/>
        <w:gridCol w:w="9"/>
        <w:gridCol w:w="839"/>
      </w:tblGrid>
      <w:tr w:rsidR="00221E88" w:rsidRPr="00221E88" w14:paraId="7EBF15EE" w14:textId="77777777" w:rsidTr="00C66758">
        <w:trPr>
          <w:trHeight w:val="319"/>
        </w:trPr>
        <w:tc>
          <w:tcPr>
            <w:tcW w:w="619" w:type="dxa"/>
            <w:shd w:val="clear" w:color="auto" w:fill="auto"/>
            <w:vAlign w:val="center"/>
          </w:tcPr>
          <w:p w14:paraId="4D9DB53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42" w:type="dxa"/>
            <w:gridSpan w:val="20"/>
            <w:shd w:val="clear" w:color="auto" w:fill="auto"/>
            <w:vAlign w:val="center"/>
          </w:tcPr>
          <w:p w14:paraId="363DDFC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                                         МЕРОПРИЯТИЯ</w:t>
            </w:r>
          </w:p>
        </w:tc>
      </w:tr>
      <w:tr w:rsidR="00221E88" w:rsidRPr="00221E88" w14:paraId="5A4709A6" w14:textId="77777777" w:rsidTr="00C66758">
        <w:trPr>
          <w:trHeight w:val="319"/>
        </w:trPr>
        <w:tc>
          <w:tcPr>
            <w:tcW w:w="619" w:type="dxa"/>
            <w:shd w:val="clear" w:color="auto" w:fill="auto"/>
            <w:vAlign w:val="center"/>
          </w:tcPr>
          <w:p w14:paraId="03B94B9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3742" w:type="dxa"/>
            <w:gridSpan w:val="20"/>
            <w:shd w:val="clear" w:color="auto" w:fill="auto"/>
            <w:vAlign w:val="center"/>
          </w:tcPr>
          <w:p w14:paraId="7695AAB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Муниципальной программы «Культура города Оби Новосибирской области на 2018-</w:t>
            </w:r>
            <w:smartTag w:uri="urn:schemas-microsoft-com:office:smarttags" w:element="metricconverter">
              <w:smartTagPr>
                <w:attr w:name="ProductID" w:val="2022 г"/>
              </w:smartTagPr>
              <w:r w:rsidRPr="00221E88">
                <w:rPr>
                  <w:rFonts w:ascii="Times New Roman" w:eastAsia="Times New Roman" w:hAnsi="Times New Roman" w:cs="Times New Roman"/>
                  <w:b/>
                  <w:bCs/>
                  <w:sz w:val="28"/>
                  <w:szCs w:val="28"/>
                  <w:lang w:eastAsia="ru-RU"/>
                </w:rPr>
                <w:t>2022 г</w:t>
              </w:r>
            </w:smartTag>
            <w:r w:rsidRPr="00221E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оды»</w:t>
            </w:r>
          </w:p>
          <w:p w14:paraId="66C2CD3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Муниципальное казённое учреждение «Централизованная библиотечная система г. Оби»</w:t>
            </w:r>
          </w:p>
        </w:tc>
      </w:tr>
      <w:tr w:rsidR="00221E88" w:rsidRPr="00221E88" w14:paraId="7808AFDB" w14:textId="77777777" w:rsidTr="00C66758">
        <w:trPr>
          <w:trHeight w:val="1087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724A034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36" w:type="dxa"/>
            <w:vMerge w:val="restart"/>
            <w:shd w:val="clear" w:color="auto" w:fill="auto"/>
            <w:vAlign w:val="center"/>
          </w:tcPr>
          <w:p w14:paraId="1C6C190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31" w:type="dxa"/>
            <w:vMerge w:val="restart"/>
            <w:shd w:val="clear" w:color="auto" w:fill="auto"/>
            <w:vAlign w:val="center"/>
          </w:tcPr>
          <w:p w14:paraId="7A07F1F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303" w:type="dxa"/>
            <w:gridSpan w:val="2"/>
            <w:vMerge w:val="restart"/>
            <w:shd w:val="clear" w:color="auto" w:fill="auto"/>
            <w:vAlign w:val="center"/>
          </w:tcPr>
          <w:p w14:paraId="1DDB3A5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4510" w:type="dxa"/>
            <w:gridSpan w:val="12"/>
            <w:shd w:val="clear" w:color="auto" w:fill="auto"/>
            <w:vAlign w:val="center"/>
          </w:tcPr>
          <w:p w14:paraId="7E5A2E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64A7065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  <w:vAlign w:val="center"/>
          </w:tcPr>
          <w:p w14:paraId="76AA22D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221E88" w:rsidRPr="00221E88" w14:paraId="364D2A37" w14:textId="77777777" w:rsidTr="00C66758">
        <w:trPr>
          <w:trHeight w:val="319"/>
        </w:trPr>
        <w:tc>
          <w:tcPr>
            <w:tcW w:w="619" w:type="dxa"/>
            <w:vMerge/>
            <w:shd w:val="clear" w:color="auto" w:fill="auto"/>
            <w:vAlign w:val="center"/>
          </w:tcPr>
          <w:p w14:paraId="004F65A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0FBDD0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14:paraId="595B778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3" w:type="dxa"/>
            <w:gridSpan w:val="2"/>
            <w:vMerge/>
            <w:shd w:val="clear" w:color="auto" w:fill="auto"/>
            <w:vAlign w:val="center"/>
          </w:tcPr>
          <w:p w14:paraId="2505C61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0" w:type="dxa"/>
            <w:gridSpan w:val="12"/>
            <w:shd w:val="clear" w:color="auto" w:fill="auto"/>
            <w:vAlign w:val="center"/>
          </w:tcPr>
          <w:p w14:paraId="698DD83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 реализации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1ACB11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912838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DBF832C" w14:textId="77777777" w:rsidTr="00C66758">
        <w:trPr>
          <w:trHeight w:val="319"/>
        </w:trPr>
        <w:tc>
          <w:tcPr>
            <w:tcW w:w="619" w:type="dxa"/>
            <w:vMerge/>
            <w:shd w:val="clear" w:color="auto" w:fill="auto"/>
            <w:vAlign w:val="center"/>
          </w:tcPr>
          <w:p w14:paraId="49594BB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1BB374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vMerge/>
            <w:shd w:val="clear" w:color="auto" w:fill="auto"/>
            <w:vAlign w:val="center"/>
          </w:tcPr>
          <w:p w14:paraId="0644595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3" w:type="dxa"/>
            <w:gridSpan w:val="2"/>
            <w:vMerge/>
            <w:shd w:val="clear" w:color="auto" w:fill="auto"/>
            <w:vAlign w:val="center"/>
          </w:tcPr>
          <w:p w14:paraId="0723269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A8C0EC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A1F4E5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E0C7FE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0945C4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6A5A81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  <w:p w14:paraId="2C2EB4C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6DA189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7EE8B6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5670F3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20D0D05" w14:textId="77777777" w:rsidTr="00C66758">
        <w:trPr>
          <w:trHeight w:val="702"/>
        </w:trPr>
        <w:tc>
          <w:tcPr>
            <w:tcW w:w="14361" w:type="dxa"/>
            <w:gridSpan w:val="21"/>
            <w:shd w:val="clear" w:color="auto" w:fill="auto"/>
            <w:vAlign w:val="center"/>
          </w:tcPr>
          <w:p w14:paraId="3718392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Цель:</w:t>
            </w: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75564E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Формирование гармонично развитой личности и укрепление единства общества посредствам приобретенного культурного и гуманитарного развития.</w:t>
            </w:r>
          </w:p>
        </w:tc>
      </w:tr>
      <w:tr w:rsidR="00221E88" w:rsidRPr="00221E88" w14:paraId="0127A701" w14:textId="77777777" w:rsidTr="00C66758">
        <w:trPr>
          <w:trHeight w:val="430"/>
        </w:trPr>
        <w:tc>
          <w:tcPr>
            <w:tcW w:w="14361" w:type="dxa"/>
            <w:gridSpan w:val="21"/>
            <w:shd w:val="clear" w:color="auto" w:fill="auto"/>
            <w:vAlign w:val="center"/>
          </w:tcPr>
          <w:p w14:paraId="29B9528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Задача 1</w:t>
            </w:r>
          </w:p>
          <w:p w14:paraId="459F08F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потенциала жителей города</w:t>
            </w:r>
          </w:p>
        </w:tc>
      </w:tr>
      <w:tr w:rsidR="00221E88" w:rsidRPr="00221E88" w14:paraId="6C6FE8F9" w14:textId="77777777" w:rsidTr="00C66758">
        <w:trPr>
          <w:trHeight w:val="991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693E787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1CA0B31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 транспорта для доставки работников учреждения и читателей библиотек до мест проведения мероприятий (город и область)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5C04603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EEAE68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49BBC9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59FA38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8508F3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592F4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1B772A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5B5687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3B74D53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0C24D68F" w14:textId="54C9089E" w:rsidR="00221E88" w:rsidRPr="00221E88" w:rsidRDefault="00C6675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7C47E02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3CD53A2" w14:textId="77777777" w:rsidTr="00C66758">
        <w:trPr>
          <w:trHeight w:val="847"/>
        </w:trPr>
        <w:tc>
          <w:tcPr>
            <w:tcW w:w="619" w:type="dxa"/>
            <w:vMerge/>
            <w:shd w:val="clear" w:color="auto" w:fill="auto"/>
            <w:vAlign w:val="center"/>
          </w:tcPr>
          <w:p w14:paraId="1C49955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DF3E2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051DB4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F54DFD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61D3BA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A85BCF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7AE7CE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BFBC1A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441F6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197484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3BCAAB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7EE80B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B517544" w14:textId="77777777" w:rsidTr="00C66758">
        <w:trPr>
          <w:trHeight w:val="734"/>
        </w:trPr>
        <w:tc>
          <w:tcPr>
            <w:tcW w:w="619" w:type="dxa"/>
            <w:vMerge/>
            <w:shd w:val="clear" w:color="auto" w:fill="auto"/>
            <w:vAlign w:val="center"/>
          </w:tcPr>
          <w:p w14:paraId="370E558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BF4EB0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DEA099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67FDF9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2B0B07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F6EA98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36BB51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60FBBB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4A0BBA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54B2E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04335D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D748CF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54C354FC" w14:textId="77777777" w:rsidTr="00C66758">
        <w:trPr>
          <w:trHeight w:val="719"/>
        </w:trPr>
        <w:tc>
          <w:tcPr>
            <w:tcW w:w="619" w:type="dxa"/>
            <w:vMerge/>
            <w:shd w:val="clear" w:color="auto" w:fill="auto"/>
            <w:vAlign w:val="center"/>
          </w:tcPr>
          <w:p w14:paraId="0F0C83C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E27329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0CDB76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F00F84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34289C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AAB542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9C942D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916836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FBB067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4F2ED9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691EA8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6DF6F7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AC8CEC7" w14:textId="77777777" w:rsidTr="00C66758">
        <w:trPr>
          <w:trHeight w:val="719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64A028F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6F4FF79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мероприятий, лекций, круглых столов, конференций, направленных на духовно нравственное просвещение и распространение семейных ценностей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69D9A18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D17DF2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7D91D8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F4ECAF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CCE2AF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C543F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70FE4F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7CFE68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4DCC444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ЦБС </w:t>
            </w:r>
          </w:p>
          <w:p w14:paraId="3064333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0F0D42D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187BA40A" w14:textId="77777777" w:rsidTr="00C66758">
        <w:trPr>
          <w:trHeight w:val="671"/>
        </w:trPr>
        <w:tc>
          <w:tcPr>
            <w:tcW w:w="619" w:type="dxa"/>
            <w:vMerge/>
            <w:shd w:val="clear" w:color="auto" w:fill="auto"/>
            <w:vAlign w:val="center"/>
          </w:tcPr>
          <w:p w14:paraId="54B1580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28AACB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D105D0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7CD444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8C26D1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5DF851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B0086C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E3EB96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75BD16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87E2C1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B6E8B5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AE4040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15BADC5D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5A50D44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9ED381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C8D5A9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5DA22D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C77317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3B2D97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F4D555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4CEC8E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BFE6D6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AB7212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2E803CE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8ADFC7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1F61832" w14:textId="77777777" w:rsidTr="00C66758">
        <w:trPr>
          <w:trHeight w:val="415"/>
        </w:trPr>
        <w:tc>
          <w:tcPr>
            <w:tcW w:w="619" w:type="dxa"/>
            <w:vMerge/>
            <w:shd w:val="clear" w:color="auto" w:fill="auto"/>
            <w:vAlign w:val="center"/>
          </w:tcPr>
          <w:p w14:paraId="3CA496A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135623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80572A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40C63F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A6482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CFFA9C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720C51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F357A4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1A1438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2A9239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DC7D1A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5C3573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DFAF471" w14:textId="77777777" w:rsidTr="00C66758">
        <w:trPr>
          <w:trHeight w:val="415"/>
        </w:trPr>
        <w:tc>
          <w:tcPr>
            <w:tcW w:w="5895" w:type="dxa"/>
            <w:gridSpan w:val="4"/>
            <w:shd w:val="clear" w:color="auto" w:fill="auto"/>
            <w:vAlign w:val="center"/>
          </w:tcPr>
          <w:p w14:paraId="090B24F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1,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B96A3E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D1A8BE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E76764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1A4A60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482871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E85D68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F82AF1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1384B15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shd w:val="clear" w:color="auto" w:fill="auto"/>
            <w:vAlign w:val="center"/>
          </w:tcPr>
          <w:p w14:paraId="6495481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25FD85CF" w14:textId="77777777" w:rsidTr="00C66758">
        <w:trPr>
          <w:trHeight w:val="415"/>
        </w:trPr>
        <w:tc>
          <w:tcPr>
            <w:tcW w:w="5895" w:type="dxa"/>
            <w:gridSpan w:val="4"/>
            <w:shd w:val="clear" w:color="auto" w:fill="auto"/>
            <w:vAlign w:val="center"/>
          </w:tcPr>
          <w:p w14:paraId="2F80705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D62728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4D166D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063E57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36683C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ED9838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9982BB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DD1B23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50AEE4B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9" w:type="dxa"/>
            <w:shd w:val="clear" w:color="auto" w:fill="auto"/>
            <w:vAlign w:val="center"/>
          </w:tcPr>
          <w:p w14:paraId="6089EAB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E5D66D2" w14:textId="77777777" w:rsidTr="00C66758">
        <w:trPr>
          <w:trHeight w:val="415"/>
        </w:trPr>
        <w:tc>
          <w:tcPr>
            <w:tcW w:w="14361" w:type="dxa"/>
            <w:gridSpan w:val="21"/>
            <w:shd w:val="clear" w:color="auto" w:fill="auto"/>
            <w:vAlign w:val="center"/>
          </w:tcPr>
          <w:p w14:paraId="0A03133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Задача 2</w:t>
            </w:r>
          </w:p>
          <w:p w14:paraId="3304131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укреплению материально-технической базы</w:t>
            </w:r>
          </w:p>
        </w:tc>
      </w:tr>
      <w:tr w:rsidR="00221E88" w:rsidRPr="00221E88" w14:paraId="215EBCA3" w14:textId="77777777" w:rsidTr="00C66758">
        <w:trPr>
          <w:trHeight w:val="591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203E5DB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139EA7C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Комплектование библиотечного фонда литературой на различных носителях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4898274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027DDC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Экз.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47324D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058D28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A92368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1163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642A19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53D57A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D584D9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FA4EB2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44DEF0F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37CF28D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2E269640" w14:textId="77777777" w:rsidTr="00C66758">
        <w:trPr>
          <w:trHeight w:val="576"/>
        </w:trPr>
        <w:tc>
          <w:tcPr>
            <w:tcW w:w="619" w:type="dxa"/>
            <w:vMerge/>
            <w:shd w:val="clear" w:color="auto" w:fill="auto"/>
            <w:vAlign w:val="center"/>
          </w:tcPr>
          <w:p w14:paraId="4A778EB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7AA994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6C65B3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2A5DF1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06D33B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245,9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866386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48E3BA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F93620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423FFF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41F1EF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8F2BB3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30551F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2268036C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195ED22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5B188F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6DF972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AB5F0C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0E3050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0454F6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E0455D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75F26F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8670BE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28,9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4416B6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1278,9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2CC1FBE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8E98A3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24EA334C" w14:textId="77777777" w:rsidTr="00C66758">
        <w:trPr>
          <w:trHeight w:val="543"/>
        </w:trPr>
        <w:tc>
          <w:tcPr>
            <w:tcW w:w="619" w:type="dxa"/>
            <w:vMerge/>
            <w:shd w:val="clear" w:color="auto" w:fill="auto"/>
            <w:vAlign w:val="center"/>
          </w:tcPr>
          <w:p w14:paraId="0B581CD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E57B02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50CF97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DCC3B4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F09F65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C3C5D9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2E0537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2EEA04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7875F1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28,9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F57049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1278,9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857E08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E4DACC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A14E34C" w14:textId="77777777" w:rsidTr="00C66758">
        <w:trPr>
          <w:trHeight w:val="1006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47BEBEC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7BA8CB4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Комплектование центра правовой информации</w:t>
            </w:r>
          </w:p>
          <w:p w14:paraId="158B427B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A821A8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C3FE56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Экз.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A50D47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9F3EBF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DAF490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892630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2ED94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F74477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AE652A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40FDDA3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65AA1C8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221E88" w:rsidRPr="00221E88" w14:paraId="21146FF5" w14:textId="77777777" w:rsidTr="00C66758">
        <w:trPr>
          <w:trHeight w:val="1055"/>
        </w:trPr>
        <w:tc>
          <w:tcPr>
            <w:tcW w:w="619" w:type="dxa"/>
            <w:vMerge/>
            <w:shd w:val="clear" w:color="auto" w:fill="auto"/>
            <w:vAlign w:val="center"/>
          </w:tcPr>
          <w:p w14:paraId="1E60B14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E7EB6E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E3AC2C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F4E716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F616FF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810E74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B85E13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A1CF07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340D83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9B3CCE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1C7F38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ED79FA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38086B5" w14:textId="77777777" w:rsidTr="00C66758">
        <w:trPr>
          <w:trHeight w:val="1022"/>
        </w:trPr>
        <w:tc>
          <w:tcPr>
            <w:tcW w:w="619" w:type="dxa"/>
            <w:vMerge/>
            <w:shd w:val="clear" w:color="auto" w:fill="auto"/>
            <w:vAlign w:val="center"/>
          </w:tcPr>
          <w:p w14:paraId="2817DCE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681532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A6071A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0F44B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712FCB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E7635A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7F6057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43B809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9BFFD3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561E5D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7BB788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E0B531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F682C8A" w14:textId="77777777" w:rsidTr="00C66758">
        <w:trPr>
          <w:trHeight w:val="1038"/>
        </w:trPr>
        <w:tc>
          <w:tcPr>
            <w:tcW w:w="619" w:type="dxa"/>
            <w:vMerge/>
            <w:shd w:val="clear" w:color="auto" w:fill="auto"/>
            <w:vAlign w:val="center"/>
          </w:tcPr>
          <w:p w14:paraId="64BC9B4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29ED91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2FB852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62FE05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5BD514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AE3E01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317CCC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3170D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66D342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6776BE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E744B2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E74BC4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D19BE18" w14:textId="77777777" w:rsidTr="00C66758">
        <w:trPr>
          <w:trHeight w:val="969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1A8172D1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536" w:type="dxa"/>
            <w:vMerge w:val="restart"/>
            <w:shd w:val="clear" w:color="auto" w:fill="auto"/>
            <w:vAlign w:val="center"/>
          </w:tcPr>
          <w:p w14:paraId="731E76BE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</w:t>
            </w:r>
          </w:p>
          <w:p w14:paraId="72BE476A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библиотечной мебели</w:t>
            </w:r>
          </w:p>
          <w:p w14:paraId="08C69909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5E9948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CF504D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EC6C21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A1078A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4F123B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1F2F74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105E8B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ABD809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22FBA921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 w:val="restart"/>
            <w:shd w:val="clear" w:color="auto" w:fill="auto"/>
            <w:vAlign w:val="center"/>
          </w:tcPr>
          <w:p w14:paraId="2B942344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9C16D10" w14:textId="77777777" w:rsidTr="00C66758">
        <w:trPr>
          <w:trHeight w:val="734"/>
        </w:trPr>
        <w:tc>
          <w:tcPr>
            <w:tcW w:w="619" w:type="dxa"/>
            <w:vMerge/>
            <w:shd w:val="clear" w:color="auto" w:fill="auto"/>
            <w:vAlign w:val="center"/>
          </w:tcPr>
          <w:p w14:paraId="0F9E891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FFF1B0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8BD31F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D338B3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D7030F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41457B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B75E05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42C7A4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95C5F6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7C5735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CE6F14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2C20EE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213ED6E" w14:textId="77777777" w:rsidTr="00C66758">
        <w:trPr>
          <w:trHeight w:val="863"/>
        </w:trPr>
        <w:tc>
          <w:tcPr>
            <w:tcW w:w="619" w:type="dxa"/>
            <w:vMerge/>
            <w:shd w:val="clear" w:color="auto" w:fill="auto"/>
            <w:vAlign w:val="center"/>
          </w:tcPr>
          <w:p w14:paraId="5C81AF7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634577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10C732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5A99F6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7558AF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7C0D6F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C035BC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7E5CFC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6607BA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E7398C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3B889C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98A19F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08CDDCC" w14:textId="77777777" w:rsidTr="00C66758">
        <w:trPr>
          <w:trHeight w:val="430"/>
        </w:trPr>
        <w:tc>
          <w:tcPr>
            <w:tcW w:w="619" w:type="dxa"/>
            <w:vMerge/>
            <w:shd w:val="clear" w:color="auto" w:fill="auto"/>
            <w:vAlign w:val="center"/>
          </w:tcPr>
          <w:p w14:paraId="41886BB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999A57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66CEF5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C25B54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DA8C0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DFE5D9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25AA40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A52B55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202E76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474216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6313A3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994123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2653DAC" w14:textId="77777777" w:rsidTr="00C66758">
        <w:trPr>
          <w:trHeight w:val="969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3725859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3536" w:type="dxa"/>
            <w:vMerge w:val="restart"/>
            <w:shd w:val="clear" w:color="auto" w:fill="auto"/>
            <w:vAlign w:val="center"/>
          </w:tcPr>
          <w:p w14:paraId="3582F1AF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книжных стеллажей и стеллажей для периодики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7B7EA73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4E2686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CCC663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87A8FF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0F2E3B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11667D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399F80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4CCC70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2EFB86D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 w:val="restart"/>
            <w:shd w:val="clear" w:color="auto" w:fill="auto"/>
            <w:vAlign w:val="center"/>
          </w:tcPr>
          <w:p w14:paraId="0270F4A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C48CB76" w14:textId="77777777" w:rsidTr="00C66758">
        <w:trPr>
          <w:trHeight w:val="969"/>
        </w:trPr>
        <w:tc>
          <w:tcPr>
            <w:tcW w:w="619" w:type="dxa"/>
            <w:vMerge/>
            <w:shd w:val="clear" w:color="auto" w:fill="auto"/>
            <w:vAlign w:val="center"/>
          </w:tcPr>
          <w:p w14:paraId="40FBB50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35C60E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9FD45F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47217B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80441B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659BD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BC6F3C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A82AF7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29285C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A24096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388840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73E4E2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5B5552F2" w14:textId="77777777" w:rsidTr="00C66758">
        <w:trPr>
          <w:trHeight w:val="591"/>
        </w:trPr>
        <w:tc>
          <w:tcPr>
            <w:tcW w:w="619" w:type="dxa"/>
            <w:vMerge/>
            <w:shd w:val="clear" w:color="auto" w:fill="auto"/>
            <w:vAlign w:val="center"/>
          </w:tcPr>
          <w:p w14:paraId="0FB26EE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B5518F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AAA8F8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C51B7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60B4AD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A43A26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FB92F8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E60B17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E86271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B972C1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18292B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943711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8D288C7" w14:textId="77777777" w:rsidTr="00C66758">
        <w:trPr>
          <w:trHeight w:val="430"/>
        </w:trPr>
        <w:tc>
          <w:tcPr>
            <w:tcW w:w="619" w:type="dxa"/>
            <w:vMerge/>
            <w:shd w:val="clear" w:color="auto" w:fill="auto"/>
            <w:vAlign w:val="center"/>
          </w:tcPr>
          <w:p w14:paraId="735BE97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818C5D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96983F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FF89EE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FF4EDA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24D91B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4DC950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D4D8B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2E8C24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67321D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9E650C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3B6D9E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EFF5337" w14:textId="77777777" w:rsidTr="00C66758">
        <w:trPr>
          <w:trHeight w:val="560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0FD5F89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1EAD5D9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фото и видеокамеры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7BED3DC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аппаратуры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768E5A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E3ED4A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B7162E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7EC66E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3337E4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9817BD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779749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97BDF8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703B7AA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34DCA05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9FFC989" w14:textId="77777777" w:rsidTr="00C66758">
        <w:trPr>
          <w:trHeight w:val="430"/>
        </w:trPr>
        <w:tc>
          <w:tcPr>
            <w:tcW w:w="619" w:type="dxa"/>
            <w:vMerge/>
            <w:shd w:val="clear" w:color="auto" w:fill="auto"/>
            <w:vAlign w:val="center"/>
          </w:tcPr>
          <w:p w14:paraId="74282E4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4838C8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5B3800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24228C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F2293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C80E34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79CBFF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37E1D9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842B54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23122D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2122E8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E8EDEA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57A3A3C4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14E3811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6DAF2B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89D4CC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596B4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192910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ED3992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6A8646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520DCC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8C350F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80682F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CDB89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D43A87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BDDF18C" w14:textId="77777777" w:rsidTr="00C66758">
        <w:trPr>
          <w:trHeight w:val="400"/>
        </w:trPr>
        <w:tc>
          <w:tcPr>
            <w:tcW w:w="619" w:type="dxa"/>
            <w:vMerge/>
            <w:shd w:val="clear" w:color="auto" w:fill="auto"/>
            <w:vAlign w:val="center"/>
          </w:tcPr>
          <w:p w14:paraId="3BCE86D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D17005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675634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06E418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0D4D4C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FF4808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1F2D25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B7D438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F93802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8A865B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F52AF2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216B30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E415039" w14:textId="77777777" w:rsidTr="00C66758">
        <w:trPr>
          <w:trHeight w:val="608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3C886D1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58CDCE1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системного блока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6A6928A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компьютеров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F4A04C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5A7472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D606CD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73D5D1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829DAB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8B81B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A14731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D8F4BE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ЦБС </w:t>
            </w:r>
          </w:p>
          <w:p w14:paraId="4D5F0ED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52C943F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0BE8C8B" w14:textId="77777777" w:rsidTr="00C66758">
        <w:trPr>
          <w:trHeight w:val="527"/>
        </w:trPr>
        <w:tc>
          <w:tcPr>
            <w:tcW w:w="619" w:type="dxa"/>
            <w:vMerge/>
            <w:shd w:val="clear" w:color="auto" w:fill="auto"/>
            <w:vAlign w:val="center"/>
          </w:tcPr>
          <w:p w14:paraId="7AAF46F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1433F2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BDAED6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8D326C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7841C9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24923A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AE94EA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37C259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CBB6E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D85FBC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81966F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18F47B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0C6A844" w14:textId="77777777" w:rsidTr="00C66758">
        <w:trPr>
          <w:trHeight w:val="687"/>
        </w:trPr>
        <w:tc>
          <w:tcPr>
            <w:tcW w:w="619" w:type="dxa"/>
            <w:vMerge/>
            <w:shd w:val="clear" w:color="auto" w:fill="auto"/>
            <w:vAlign w:val="center"/>
          </w:tcPr>
          <w:p w14:paraId="5922ADA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26BC58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B8626F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49261F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EC456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D47D66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7F8330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7CBAEE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C018F5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2E4B1A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A80449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5D3FE1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01BFCD5A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40322DA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00EC15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11C776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C1E99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CFBEAC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769CFD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1567FB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E6F1DF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7DDA8A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D9C0EA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6EAB31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4E49F4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1B4357D3" w14:textId="77777777" w:rsidTr="00C66758">
        <w:trPr>
          <w:trHeight w:val="576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3635A5B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4323949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копировально-множительной техники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4708EC7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техники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C63F86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23E691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F520B4C" w14:textId="77777777" w:rsidR="00221E88" w:rsidRPr="00221E88" w:rsidRDefault="00221E88" w:rsidP="00221E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9880C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35CCBD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A046DD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6F5B0B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1A88078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6F95E41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645B3D1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40948FD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018D038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9CD55F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568C61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F845D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3FEF53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712AB9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24E249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ADF639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6FB84EC" w14:textId="77777777" w:rsidR="00221E88" w:rsidRPr="00221E88" w:rsidRDefault="00221E88" w:rsidP="00221E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A27240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A9D252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9A6835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337EC8A" w14:textId="77777777" w:rsidTr="00C66758">
        <w:trPr>
          <w:trHeight w:val="512"/>
        </w:trPr>
        <w:tc>
          <w:tcPr>
            <w:tcW w:w="619" w:type="dxa"/>
            <w:vMerge/>
            <w:shd w:val="clear" w:color="auto" w:fill="auto"/>
            <w:vAlign w:val="center"/>
          </w:tcPr>
          <w:p w14:paraId="23420E7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830DAB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542A9B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976B80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A7E2AB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538E62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2E31B5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D9C03D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54CFE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5C90D2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D09CF6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C65AA0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5C916A7" w14:textId="77777777" w:rsidTr="00C66758">
        <w:trPr>
          <w:trHeight w:val="383"/>
        </w:trPr>
        <w:tc>
          <w:tcPr>
            <w:tcW w:w="619" w:type="dxa"/>
            <w:vMerge/>
            <w:shd w:val="clear" w:color="auto" w:fill="auto"/>
            <w:vAlign w:val="center"/>
          </w:tcPr>
          <w:p w14:paraId="037A2D7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1301FE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E45A92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1781AA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7A2A4C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59892C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943BB6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6783F0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E177BD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5F7923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25B14C6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DCBFD8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BA9A027" w14:textId="77777777" w:rsidTr="00C66758">
        <w:trPr>
          <w:trHeight w:val="702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7E76E7D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32AA42B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и поддержка правовой программы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48CEEF5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программ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5C12D5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EF5D7D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86666D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B850D9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A683E5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C2D593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2C46E3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34C6238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ЦБС</w:t>
            </w:r>
          </w:p>
          <w:p w14:paraId="304CE3A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10C75F8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7C3001E6" w14:textId="77777777" w:rsidTr="00C66758">
        <w:trPr>
          <w:trHeight w:val="449"/>
        </w:trPr>
        <w:tc>
          <w:tcPr>
            <w:tcW w:w="619" w:type="dxa"/>
            <w:vMerge/>
            <w:shd w:val="clear" w:color="auto" w:fill="auto"/>
            <w:vAlign w:val="center"/>
          </w:tcPr>
          <w:p w14:paraId="4571E2A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D108BB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ECBBE2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94B72A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E7A543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5FEDE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D9ACCB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6ACFA8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512CEC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D94613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061830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7EC381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152F9E23" w14:textId="77777777" w:rsidTr="00C66758">
        <w:trPr>
          <w:trHeight w:val="543"/>
        </w:trPr>
        <w:tc>
          <w:tcPr>
            <w:tcW w:w="619" w:type="dxa"/>
            <w:vMerge/>
            <w:shd w:val="clear" w:color="auto" w:fill="auto"/>
            <w:vAlign w:val="center"/>
          </w:tcPr>
          <w:p w14:paraId="58C5CA5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6F05A2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DBE546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9B8673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25C1EC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316109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08819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04F9B0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8FA7C8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C88615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70A608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426F27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3C6B01A5" w14:textId="77777777" w:rsidTr="00C66758">
        <w:trPr>
          <w:trHeight w:val="480"/>
        </w:trPr>
        <w:tc>
          <w:tcPr>
            <w:tcW w:w="619" w:type="dxa"/>
            <w:vMerge/>
            <w:shd w:val="clear" w:color="auto" w:fill="auto"/>
            <w:vAlign w:val="center"/>
          </w:tcPr>
          <w:p w14:paraId="5ED26A7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94B81E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0C3E5A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64EAE0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3774BB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2A15B8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3419AB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6D959A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B51B0E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7FCAAE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335933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95DBEB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40737605" w14:textId="77777777" w:rsidTr="00C66758">
        <w:trPr>
          <w:trHeight w:val="734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702AFE7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3C7202A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проекторов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7CDCF3F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проекторов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38864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283B86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245E23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E053F6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A5E85B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73CD75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41CC80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1F3224E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ЦБС </w:t>
            </w:r>
          </w:p>
          <w:p w14:paraId="61BDCD5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497C4BC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1ACA8359" w14:textId="77777777" w:rsidTr="00C66758">
        <w:trPr>
          <w:trHeight w:val="527"/>
        </w:trPr>
        <w:tc>
          <w:tcPr>
            <w:tcW w:w="619" w:type="dxa"/>
            <w:vMerge/>
            <w:shd w:val="clear" w:color="auto" w:fill="auto"/>
            <w:vAlign w:val="center"/>
          </w:tcPr>
          <w:p w14:paraId="2883732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55E5C17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A3BB65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FCF05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41B1C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F296D2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34D2E6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2F94EE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153C9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655FF1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C274A9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A64DEF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6D99D0AF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661DAA1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B1366D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25CECD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1F6F0C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980327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61C410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4F7FF9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91601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C51DD8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BACCCB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C6675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15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F35D9A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FEBA15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E88" w:rsidRPr="00221E88" w14:paraId="582EDCD0" w14:textId="77777777" w:rsidTr="00C66758">
        <w:trPr>
          <w:trHeight w:val="623"/>
        </w:trPr>
        <w:tc>
          <w:tcPr>
            <w:tcW w:w="619" w:type="dxa"/>
            <w:vMerge/>
            <w:shd w:val="clear" w:color="auto" w:fill="auto"/>
            <w:vAlign w:val="center"/>
          </w:tcPr>
          <w:p w14:paraId="40E7C55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68B109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0087D9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0C6288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D0D787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8D35AA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F488D7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D67997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A7773D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3A525B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val="en-US" w:eastAsia="ru-RU"/>
              </w:rPr>
              <w:t>15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1A42F4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2B5815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0EBE26E" w14:textId="77777777" w:rsidTr="00C66758">
        <w:trPr>
          <w:trHeight w:val="608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18D9FB7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2.10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7D916CA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Приобретение ламинатора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4F02541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761590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CA0B3A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C1A3A7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5426ED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0A2954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846A67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96C972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75F01D1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1798FEB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6370294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2B1988A4" w14:textId="77777777" w:rsidTr="00C66758">
        <w:trPr>
          <w:trHeight w:val="415"/>
        </w:trPr>
        <w:tc>
          <w:tcPr>
            <w:tcW w:w="619" w:type="dxa"/>
            <w:vMerge/>
            <w:shd w:val="clear" w:color="auto" w:fill="auto"/>
            <w:vAlign w:val="center"/>
          </w:tcPr>
          <w:p w14:paraId="545A6FC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C7FDD2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053AD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540929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945100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98601C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4FF836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9615BF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711E02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3D0442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7D46BA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B32E8C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08420F0" w14:textId="77777777" w:rsidTr="00C66758">
        <w:trPr>
          <w:trHeight w:val="576"/>
        </w:trPr>
        <w:tc>
          <w:tcPr>
            <w:tcW w:w="619" w:type="dxa"/>
            <w:vMerge/>
            <w:shd w:val="clear" w:color="auto" w:fill="auto"/>
            <w:vAlign w:val="center"/>
          </w:tcPr>
          <w:p w14:paraId="0D9BCDB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D2F28D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53F822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070B9C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F94F10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FF031B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CAF7FC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3C6214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2F68F4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7E3A0B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29A357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10323E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04E8E9D7" w14:textId="77777777" w:rsidTr="00C66758">
        <w:trPr>
          <w:trHeight w:val="480"/>
        </w:trPr>
        <w:tc>
          <w:tcPr>
            <w:tcW w:w="619" w:type="dxa"/>
            <w:vMerge/>
            <w:shd w:val="clear" w:color="auto" w:fill="auto"/>
            <w:vAlign w:val="center"/>
          </w:tcPr>
          <w:p w14:paraId="17F08BD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232088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47E172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44C2E6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99C3AF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98E2B7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E26F84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810B47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3E7CA7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E4F088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906FFF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C96167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185DE334" w14:textId="77777777" w:rsidTr="00C66758">
        <w:trPr>
          <w:trHeight w:val="608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765F945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2.11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4BCA2F5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Изготовление  информационных стендов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2686C16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Количество стендов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AB620A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80F5BC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0414C4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417BE8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DF4CAC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3144C0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CB5553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2392694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МКУ ЦБС</w:t>
            </w:r>
          </w:p>
          <w:p w14:paraId="42DCD9C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2D9A6D3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44BA1E7" w14:textId="77777777" w:rsidTr="00C66758">
        <w:trPr>
          <w:trHeight w:val="527"/>
        </w:trPr>
        <w:tc>
          <w:tcPr>
            <w:tcW w:w="619" w:type="dxa"/>
            <w:vMerge/>
            <w:shd w:val="clear" w:color="auto" w:fill="auto"/>
            <w:vAlign w:val="center"/>
          </w:tcPr>
          <w:p w14:paraId="64E2092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E85C6A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D23CCC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1752B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7248B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016245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C7C873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05BA3D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6A86CF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668B94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A991C4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EDECC2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384AA09" w14:textId="77777777" w:rsidTr="00C66758">
        <w:trPr>
          <w:trHeight w:val="655"/>
        </w:trPr>
        <w:tc>
          <w:tcPr>
            <w:tcW w:w="619" w:type="dxa"/>
            <w:vMerge/>
            <w:shd w:val="clear" w:color="auto" w:fill="auto"/>
            <w:vAlign w:val="center"/>
          </w:tcPr>
          <w:p w14:paraId="148F06B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E02692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D8A18D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5E72DF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0DA67D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5CE958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14AF72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3F8FD0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20F7ED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7819F4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2C9125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6D20E8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A401947" w14:textId="77777777" w:rsidTr="00C66758">
        <w:trPr>
          <w:trHeight w:val="495"/>
        </w:trPr>
        <w:tc>
          <w:tcPr>
            <w:tcW w:w="619" w:type="dxa"/>
            <w:vMerge/>
            <w:shd w:val="clear" w:color="auto" w:fill="auto"/>
            <w:vAlign w:val="center"/>
          </w:tcPr>
          <w:p w14:paraId="237BF64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5A502C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6684A1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9EFE86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3B3247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A8A9E6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2ECBA7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EB9BB8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65CC7A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064D4D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74647B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E3960B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D201A9C" w14:textId="77777777" w:rsidTr="00C66758">
        <w:trPr>
          <w:trHeight w:val="560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0816C00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2.12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6BD2143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колонок для компьютера 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755ED1A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19EED8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90B54D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2C2C58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520847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B869A7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5E02A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3BB4EA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63C5538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242158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2E5A66A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707F39C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33A9B0A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FEA082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04776B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0A22D4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8B11FF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E233E4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919594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C82BBB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E67CA1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EC0F58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2B980AB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2E0040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CA2F92A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37198AC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9EED73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AC3B67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13BF0B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38F3FA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989BDF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4496D7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FF96C0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EB26E2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E37F8A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44BD50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C38084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4CD2527" w14:textId="77777777" w:rsidTr="00C66758">
        <w:trPr>
          <w:trHeight w:val="480"/>
        </w:trPr>
        <w:tc>
          <w:tcPr>
            <w:tcW w:w="619" w:type="dxa"/>
            <w:vMerge/>
            <w:shd w:val="clear" w:color="auto" w:fill="auto"/>
            <w:vAlign w:val="center"/>
          </w:tcPr>
          <w:p w14:paraId="433DAAE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FD165D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F3D86E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66C5D6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647EE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0A75C8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F96CA3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6D7976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7D785C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2343B2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8CEE7F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74A4E40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1930A8BD" w14:textId="77777777" w:rsidTr="00C66758">
        <w:trPr>
          <w:trHeight w:val="591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7D173AF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2.13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7F3EAC1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Приобретение оборудования и расходных материалов для штрихкодирования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225CC06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B4E055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B30815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EE0096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3D4AF5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157AC6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B7D67F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50A87A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60032DD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МКУ ЦБС</w:t>
            </w:r>
          </w:p>
          <w:p w14:paraId="7501997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5968812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059DD5C0" w14:textId="77777777" w:rsidTr="00C66758">
        <w:trPr>
          <w:trHeight w:val="543"/>
        </w:trPr>
        <w:tc>
          <w:tcPr>
            <w:tcW w:w="619" w:type="dxa"/>
            <w:vMerge/>
            <w:shd w:val="clear" w:color="auto" w:fill="auto"/>
            <w:vAlign w:val="center"/>
          </w:tcPr>
          <w:p w14:paraId="7AC62B2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F71945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354911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E4FF8A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D01EB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50  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DC6346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7D52CC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824CF7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739343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895369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F5B1391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40A990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40C5CE85" w14:textId="77777777" w:rsidTr="00C66758">
        <w:trPr>
          <w:trHeight w:val="512"/>
        </w:trPr>
        <w:tc>
          <w:tcPr>
            <w:tcW w:w="619" w:type="dxa"/>
            <w:vMerge/>
            <w:shd w:val="clear" w:color="auto" w:fill="auto"/>
            <w:vAlign w:val="center"/>
          </w:tcPr>
          <w:p w14:paraId="131DD44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A669EF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DED090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9810ED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72417A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EABC2E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E5FCC1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C264BF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43D8EC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89A99B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E0706BF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E9AB95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2254F8B0" w14:textId="77777777" w:rsidTr="00C66758">
        <w:trPr>
          <w:trHeight w:val="591"/>
        </w:trPr>
        <w:tc>
          <w:tcPr>
            <w:tcW w:w="619" w:type="dxa"/>
            <w:vMerge/>
            <w:shd w:val="clear" w:color="auto" w:fill="auto"/>
            <w:vAlign w:val="center"/>
          </w:tcPr>
          <w:p w14:paraId="7F90A4E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B12EA9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FBD7C7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35BC4B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2961C6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3CDAF8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4D2D84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7BF212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A67085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DB8D10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637829B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A9A73B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1423BE5" w14:textId="77777777" w:rsidTr="00C66758">
        <w:trPr>
          <w:trHeight w:val="543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30D531E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2.14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7DE967E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Приобретение настенного телевизора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7E44E19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38F265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5BD97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5669AD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C501CE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872879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CC971D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72237B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16BFB70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МКУ ЦБС</w:t>
            </w:r>
          </w:p>
          <w:p w14:paraId="53DC673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496FCE1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BAFDED3" w14:textId="77777777" w:rsidTr="00C66758">
        <w:trPr>
          <w:trHeight w:val="449"/>
        </w:trPr>
        <w:tc>
          <w:tcPr>
            <w:tcW w:w="619" w:type="dxa"/>
            <w:vMerge/>
            <w:shd w:val="clear" w:color="auto" w:fill="auto"/>
            <w:vAlign w:val="center"/>
          </w:tcPr>
          <w:p w14:paraId="45009D7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3A630A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9A46C2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3D4E7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9B1FA3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BD8741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9EB1A2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B565A9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ADE8E0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6FB727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7641E57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6ECF64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45166504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05041BD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9ADFDF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2F509A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D7F4C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7B873B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A3C71C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BE6870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5D73BA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D17AE1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07F567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2024FB75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5CF846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31C7E474" w14:textId="77777777" w:rsidTr="00C66758">
        <w:trPr>
          <w:trHeight w:val="415"/>
        </w:trPr>
        <w:tc>
          <w:tcPr>
            <w:tcW w:w="619" w:type="dxa"/>
            <w:vMerge/>
            <w:shd w:val="clear" w:color="auto" w:fill="auto"/>
            <w:vAlign w:val="center"/>
          </w:tcPr>
          <w:p w14:paraId="072E13E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DBD9F3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E92D4B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21F6ECA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8E1DF1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C3965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10821B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0035E6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C4949D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2A3A92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B9E3A41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02DA2B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E036872" w14:textId="77777777" w:rsidTr="00C66758">
        <w:trPr>
          <w:trHeight w:val="415"/>
        </w:trPr>
        <w:tc>
          <w:tcPr>
            <w:tcW w:w="619" w:type="dxa"/>
            <w:shd w:val="clear" w:color="auto" w:fill="auto"/>
            <w:vAlign w:val="center"/>
          </w:tcPr>
          <w:p w14:paraId="5C9402C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2.15</w:t>
            </w:r>
          </w:p>
        </w:tc>
        <w:tc>
          <w:tcPr>
            <w:tcW w:w="3536" w:type="dxa"/>
            <w:shd w:val="clear" w:color="auto" w:fill="auto"/>
            <w:vAlign w:val="center"/>
          </w:tcPr>
          <w:p w14:paraId="353BF89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программного обеспечения </w:t>
            </w:r>
            <w:proofErr w:type="spellStart"/>
            <w:r w:rsidRPr="00221E88">
              <w:rPr>
                <w:rFonts w:ascii="Times New Roman" w:eastAsia="Times New Roman" w:hAnsi="Times New Roman" w:cs="Times New Roman"/>
                <w:lang w:eastAsia="ar-SA"/>
              </w:rPr>
              <w:t>Windows</w:t>
            </w:r>
            <w:proofErr w:type="spellEnd"/>
            <w:r w:rsidRPr="00221E88">
              <w:rPr>
                <w:rFonts w:ascii="Times New Roman" w:eastAsia="Times New Roman" w:hAnsi="Times New Roman" w:cs="Times New Roman"/>
                <w:lang w:eastAsia="ar-SA"/>
              </w:rPr>
              <w:t> </w:t>
            </w:r>
            <w:r w:rsidRPr="00221E88">
              <w:rPr>
                <w:rFonts w:ascii="Times New Roman" w:eastAsia="Times New Roman" w:hAnsi="Times New Roman" w:cs="Times New Roman"/>
                <w:lang w:val="en-US" w:eastAsia="ar-SA"/>
              </w:rPr>
              <w:t>Pro</w:t>
            </w:r>
            <w:r w:rsidRPr="00221E88">
              <w:rPr>
                <w:rFonts w:ascii="Times New Roman" w:eastAsia="Times New Roman" w:hAnsi="Times New Roman" w:cs="Times New Roman"/>
                <w:lang w:eastAsia="ar-SA"/>
              </w:rPr>
              <w:t>-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58BD9B3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CF77FD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DEF46A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F7714E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66A4C7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703796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B55ED1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A746DE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1FAA2B9D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5E57EBF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9319D5F" w14:textId="77777777" w:rsidTr="00C66758">
        <w:trPr>
          <w:trHeight w:val="415"/>
        </w:trPr>
        <w:tc>
          <w:tcPr>
            <w:tcW w:w="619" w:type="dxa"/>
            <w:shd w:val="clear" w:color="auto" w:fill="auto"/>
            <w:vAlign w:val="center"/>
          </w:tcPr>
          <w:p w14:paraId="13CACCD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shd w:val="clear" w:color="auto" w:fill="auto"/>
            <w:vAlign w:val="center"/>
          </w:tcPr>
          <w:p w14:paraId="6620E51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7026C4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3013C2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16DAC3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775749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0072D1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E586E9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19878E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162A66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7096CCF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644293E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890EB40" w14:textId="77777777" w:rsidTr="00C66758">
        <w:trPr>
          <w:trHeight w:val="415"/>
        </w:trPr>
        <w:tc>
          <w:tcPr>
            <w:tcW w:w="619" w:type="dxa"/>
            <w:shd w:val="clear" w:color="auto" w:fill="auto"/>
            <w:vAlign w:val="center"/>
          </w:tcPr>
          <w:p w14:paraId="2F6F412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shd w:val="clear" w:color="auto" w:fill="auto"/>
            <w:vAlign w:val="center"/>
          </w:tcPr>
          <w:p w14:paraId="5A22F70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A6C293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27673C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545889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795F24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E7C7D6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8E4FDE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3ECE35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1D9DCA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4DF25239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64493C0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CA18565" w14:textId="77777777" w:rsidTr="00C66758">
        <w:trPr>
          <w:trHeight w:val="415"/>
        </w:trPr>
        <w:tc>
          <w:tcPr>
            <w:tcW w:w="619" w:type="dxa"/>
            <w:shd w:val="clear" w:color="auto" w:fill="auto"/>
            <w:vAlign w:val="center"/>
          </w:tcPr>
          <w:p w14:paraId="1A9DE91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shd w:val="clear" w:color="auto" w:fill="auto"/>
            <w:vAlign w:val="center"/>
          </w:tcPr>
          <w:p w14:paraId="3704E8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265116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A59E7C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61D6FB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253C90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354BE1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50CF49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D10DB5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ABC75B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3AFC119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shd w:val="clear" w:color="auto" w:fill="auto"/>
            <w:vAlign w:val="center"/>
          </w:tcPr>
          <w:p w14:paraId="733CC01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762F880" w14:textId="77777777" w:rsidTr="00C66758">
        <w:trPr>
          <w:trHeight w:val="576"/>
        </w:trPr>
        <w:tc>
          <w:tcPr>
            <w:tcW w:w="5895" w:type="dxa"/>
            <w:gridSpan w:val="4"/>
            <w:shd w:val="clear" w:color="auto" w:fill="auto"/>
            <w:vAlign w:val="center"/>
          </w:tcPr>
          <w:p w14:paraId="5B87747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2,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68CE8E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16CFCBA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CC552B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420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903DA8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3E42E6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3D54E3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48,9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927105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1418,9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5AAAAA7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shd w:val="clear" w:color="auto" w:fill="auto"/>
          </w:tcPr>
          <w:p w14:paraId="6059FD9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1E88" w:rsidRPr="00221E88" w14:paraId="1483AA2D" w14:textId="77777777" w:rsidTr="00C66758">
        <w:trPr>
          <w:trHeight w:val="449"/>
        </w:trPr>
        <w:tc>
          <w:tcPr>
            <w:tcW w:w="5895" w:type="dxa"/>
            <w:gridSpan w:val="4"/>
            <w:shd w:val="clear" w:color="auto" w:fill="auto"/>
            <w:vAlign w:val="center"/>
          </w:tcPr>
          <w:p w14:paraId="2AE4347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FBEB87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2B870C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250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8CB1BD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420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2F804F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FE4176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C61CA4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48,9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E9A61D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1418,9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43A8FAC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shd w:val="clear" w:color="auto" w:fill="auto"/>
          </w:tcPr>
          <w:p w14:paraId="44A8A30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1E88" w:rsidRPr="00221E88" w14:paraId="7A69315F" w14:textId="77777777" w:rsidTr="00C66758">
        <w:trPr>
          <w:trHeight w:val="608"/>
        </w:trPr>
        <w:tc>
          <w:tcPr>
            <w:tcW w:w="14361" w:type="dxa"/>
            <w:gridSpan w:val="21"/>
            <w:shd w:val="clear" w:color="auto" w:fill="auto"/>
            <w:vAlign w:val="center"/>
          </w:tcPr>
          <w:p w14:paraId="1A24374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Задача 3. Повышение качества и доступности услуг в сфере культуры </w:t>
            </w:r>
          </w:p>
        </w:tc>
      </w:tr>
      <w:tr w:rsidR="00221E88" w:rsidRPr="00221E88" w14:paraId="6429163E" w14:textId="77777777" w:rsidTr="00C66758">
        <w:trPr>
          <w:trHeight w:val="623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30980B8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3.1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53FE801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Переобучение  в рамках перехода на </w:t>
            </w:r>
            <w:proofErr w:type="spellStart"/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професиональные</w:t>
            </w:r>
            <w:proofErr w:type="spellEnd"/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 Стандарты «Высшие библиотечные курсы»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658615C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3FF52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51D5F2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2D8748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4FBF1B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07568B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33F809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634CC3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28C208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54C858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24F4F35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3C89E582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1747321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159C04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B330DF0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0AA59F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24B731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38BF37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B0793C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CBC8BE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84F5A7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74E0FE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8C5AD4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295166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4692DFA7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11366F8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060D2C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D82DC2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043D4E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54B5F8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79BE3E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28301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6DA19F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8223BF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46377E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6FAC3F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D3C8A4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946A468" w14:textId="77777777" w:rsidTr="00C66758">
        <w:trPr>
          <w:trHeight w:val="576"/>
        </w:trPr>
        <w:tc>
          <w:tcPr>
            <w:tcW w:w="619" w:type="dxa"/>
            <w:vMerge/>
            <w:shd w:val="clear" w:color="auto" w:fill="auto"/>
            <w:vAlign w:val="center"/>
          </w:tcPr>
          <w:p w14:paraId="0B9AD35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DA9DF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8FCCF9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5B3915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4DBA22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8E7989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7D4BE9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7A00DA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239A4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6876147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4FBE7D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EF99E9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AB0B230" w14:textId="77777777" w:rsidTr="00C66758">
        <w:trPr>
          <w:trHeight w:val="543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561E0C8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3.2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59D3CD0B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Косметический ремонт в детской библиотеке с заменой сантехники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2D6E00B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Количество объектов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01DCDD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26E596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E692D3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3F8A4E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4DAC01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707A5C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B6F3CA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4575999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4B92436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4530581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621D4719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17B0C5F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3A8399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17B78A3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73F1B3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B0379F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F6A340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85A8E5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5146AD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B547B66" w14:textId="77777777" w:rsidR="00221E88" w:rsidRPr="00221E88" w:rsidRDefault="00221E88" w:rsidP="00221E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30ECD1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9DF182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EADF1A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A718604" w14:textId="77777777" w:rsidTr="00C66758">
        <w:trPr>
          <w:trHeight w:val="768"/>
        </w:trPr>
        <w:tc>
          <w:tcPr>
            <w:tcW w:w="619" w:type="dxa"/>
            <w:vMerge/>
            <w:shd w:val="clear" w:color="auto" w:fill="auto"/>
            <w:vAlign w:val="center"/>
          </w:tcPr>
          <w:p w14:paraId="183D6E5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7BEB46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A1CBBF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B641B6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A7BC6A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9811AA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8E79F8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28DEEBD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0B0B2227" w14:textId="77777777" w:rsidR="00221E88" w:rsidRPr="00221E88" w:rsidRDefault="00221E88" w:rsidP="00221E8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529F3B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578244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D156FD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551192C" w14:textId="77777777" w:rsidTr="00C66758">
        <w:trPr>
          <w:trHeight w:val="400"/>
        </w:trPr>
        <w:tc>
          <w:tcPr>
            <w:tcW w:w="619" w:type="dxa"/>
            <w:vMerge/>
            <w:shd w:val="clear" w:color="auto" w:fill="auto"/>
            <w:vAlign w:val="center"/>
          </w:tcPr>
          <w:p w14:paraId="502F36A5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E50470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8C2F29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9E1C3D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5236E1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B4357C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18B249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20790C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74A90B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29E959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8DCDAC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BC0FA5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08EE4915" w14:textId="77777777" w:rsidTr="00C66758">
        <w:trPr>
          <w:trHeight w:val="591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233F9BF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3.3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5A4EB9D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Ремонт в Центральной библиотеке с заменой светильников и монтаж потолка «</w:t>
            </w:r>
            <w:proofErr w:type="spellStart"/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Амстронг</w:t>
            </w:r>
            <w:proofErr w:type="spellEnd"/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193CD4B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Количество объектов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DB90EE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F7D840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D3E6DF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F0D4E6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C85D60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570BA4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0A66F8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0C10C00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79A43C7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2CB077B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53BA5F82" w14:textId="77777777" w:rsidTr="00C66758">
        <w:trPr>
          <w:trHeight w:val="687"/>
        </w:trPr>
        <w:tc>
          <w:tcPr>
            <w:tcW w:w="619" w:type="dxa"/>
            <w:vMerge/>
            <w:shd w:val="clear" w:color="auto" w:fill="auto"/>
            <w:vAlign w:val="center"/>
          </w:tcPr>
          <w:p w14:paraId="38765FA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04160C4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72A0EC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385BE6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CE5AA7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1CA650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C92EC2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B796A0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BE4952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B3B15D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4C1D20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AA3A9E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2C647090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2FEECE7A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7773E66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345ACD3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A7FA20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D78BC3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BD96E9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F752E5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D7F8703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06B5BE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1B1704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F2D38F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4EE7DF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7EB7226A" w14:textId="77777777" w:rsidTr="00C66758">
        <w:trPr>
          <w:trHeight w:val="464"/>
        </w:trPr>
        <w:tc>
          <w:tcPr>
            <w:tcW w:w="619" w:type="dxa"/>
            <w:vMerge/>
            <w:shd w:val="clear" w:color="auto" w:fill="auto"/>
            <w:vAlign w:val="center"/>
          </w:tcPr>
          <w:p w14:paraId="243EFE6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FB1C6A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021FA2D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12B77464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2F8E91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212C9C8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5D3E0D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C6644A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A6436E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19BD26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51E47F8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45FC64E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3F48A15B" w14:textId="77777777" w:rsidTr="00C66758">
        <w:trPr>
          <w:trHeight w:val="655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52B0476D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3.4</w:t>
            </w:r>
          </w:p>
        </w:tc>
        <w:tc>
          <w:tcPr>
            <w:tcW w:w="3536" w:type="dxa"/>
            <w:vMerge w:val="restart"/>
            <w:shd w:val="clear" w:color="auto" w:fill="auto"/>
            <w:vAlign w:val="center"/>
          </w:tcPr>
          <w:p w14:paraId="4FB0F172" w14:textId="77777777" w:rsidR="00221E88" w:rsidRPr="00221E8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Благоустройство территории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522B7BE1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Количество объектов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93C3BE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Ед.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6D4077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F2EDFD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44EB1E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A0C6AA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96439D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50B0D2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403446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C6379E8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4FF628B5" w14:textId="77777777" w:rsidTr="00C66758">
        <w:trPr>
          <w:trHeight w:val="655"/>
        </w:trPr>
        <w:tc>
          <w:tcPr>
            <w:tcW w:w="619" w:type="dxa"/>
            <w:vMerge/>
            <w:shd w:val="clear" w:color="auto" w:fill="auto"/>
            <w:vAlign w:val="center"/>
          </w:tcPr>
          <w:p w14:paraId="6063056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51D46A4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CFF439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7D20C5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02F6C4C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65A7687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781E77F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3D9AAD6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1FC3AF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46DEB3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7E4A71E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59EC0E8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2A6877C0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31849586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4669137D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81D8C2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3095D98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FC60BF1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BC513D6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296D92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016647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61A2B1E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4F4D352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F5BDE2F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267926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221E88" w14:paraId="1550D6CC" w14:textId="77777777" w:rsidTr="00C66758">
        <w:trPr>
          <w:trHeight w:val="623"/>
        </w:trPr>
        <w:tc>
          <w:tcPr>
            <w:tcW w:w="619" w:type="dxa"/>
            <w:vMerge/>
            <w:shd w:val="clear" w:color="auto" w:fill="auto"/>
            <w:vAlign w:val="center"/>
          </w:tcPr>
          <w:p w14:paraId="04C6BDAC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57671672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8D4FEA3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E398A4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07AC88B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16C54EA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04025560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891F879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2F6276D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85368E5" w14:textId="77777777" w:rsidR="00221E88" w:rsidRPr="00221E8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21E8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32EC1367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5B113C9" w14:textId="77777777" w:rsidR="00221E88" w:rsidRPr="00221E8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12BD2E74" w14:textId="77777777" w:rsidTr="00C66758">
        <w:trPr>
          <w:trHeight w:val="623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594CFC3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3.5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7975AFD6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Ремонт крыльца библиотеки № 2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32E7925D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78E6C9B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8D603D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55F3C1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190C2B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698A3B6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771580E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0EFE4D3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4CE5459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МКУ ЦБС</w:t>
            </w:r>
          </w:p>
          <w:p w14:paraId="12AABEE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 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3B6AFEC9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52C22A13" w14:textId="77777777" w:rsidTr="00C66758">
        <w:trPr>
          <w:trHeight w:val="752"/>
        </w:trPr>
        <w:tc>
          <w:tcPr>
            <w:tcW w:w="619" w:type="dxa"/>
            <w:vMerge/>
            <w:shd w:val="clear" w:color="auto" w:fill="auto"/>
            <w:vAlign w:val="center"/>
          </w:tcPr>
          <w:p w14:paraId="7EABCBE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FBABD8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A06B9A4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F0CA63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3524DF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7852A4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AB4FA0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BE8DCF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F711A2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105867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0C04487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B5CD0C7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70CA453F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7DD4F530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6DCF2DEB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0217766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EEE549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78307BE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70E0C3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0F8200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9F0A7D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063EF7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34E5CA7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E963B0F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4648EE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70C53830" w14:textId="77777777" w:rsidTr="00C66758">
        <w:trPr>
          <w:trHeight w:val="543"/>
        </w:trPr>
        <w:tc>
          <w:tcPr>
            <w:tcW w:w="619" w:type="dxa"/>
            <w:vMerge/>
            <w:shd w:val="clear" w:color="auto" w:fill="auto"/>
            <w:vAlign w:val="center"/>
          </w:tcPr>
          <w:p w14:paraId="1ACF773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241DB0E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2219718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525246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CF3686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0F8119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7C81BE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2E380C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CCF2E0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3267C9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1685AA55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0E448AF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3B1DF128" w14:textId="77777777" w:rsidTr="00C66758">
        <w:trPr>
          <w:trHeight w:val="495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590988BD" w14:textId="77777777" w:rsidR="00221E88" w:rsidRPr="00C6675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3.6.</w:t>
            </w:r>
          </w:p>
        </w:tc>
        <w:tc>
          <w:tcPr>
            <w:tcW w:w="3536" w:type="dxa"/>
            <w:vMerge w:val="restart"/>
            <w:shd w:val="clear" w:color="auto" w:fill="auto"/>
            <w:vAlign w:val="center"/>
          </w:tcPr>
          <w:p w14:paraId="5DCFABE0" w14:textId="77777777" w:rsidR="00221E88" w:rsidRPr="00C66758" w:rsidRDefault="00221E88" w:rsidP="00221E88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Ремонт окон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03019BD4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Количество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FC3B34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1C0E15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F929D6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56AD527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2421F4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DB61A5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5E1E577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D0F8AB0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68485CD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3B4D261C" w14:textId="77777777" w:rsidTr="00C66758">
        <w:trPr>
          <w:trHeight w:val="495"/>
        </w:trPr>
        <w:tc>
          <w:tcPr>
            <w:tcW w:w="619" w:type="dxa"/>
            <w:vMerge/>
            <w:shd w:val="clear" w:color="auto" w:fill="auto"/>
            <w:vAlign w:val="center"/>
          </w:tcPr>
          <w:p w14:paraId="06B9519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E7BE154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1801454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6998B8E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2FB30D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98D92A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73FF5B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1BC37B8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3565B28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97F5E8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465B422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606BB5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7993BACC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19BBDA8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56BB95DB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7570D576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4BA071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FAE63C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037B20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3B46DA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BDFC70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52E45C0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DAC0AD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6C294CDF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776F4A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042EED63" w14:textId="77777777" w:rsidTr="00C66758">
        <w:trPr>
          <w:trHeight w:val="449"/>
        </w:trPr>
        <w:tc>
          <w:tcPr>
            <w:tcW w:w="619" w:type="dxa"/>
            <w:vMerge/>
            <w:shd w:val="clear" w:color="auto" w:fill="auto"/>
            <w:vAlign w:val="center"/>
          </w:tcPr>
          <w:p w14:paraId="33721D0B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3BD10F6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5E49C00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E58E14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42C729A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6D94A7E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AF94AE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48BAD2E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4239220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4DA94E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08E094C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1407A41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22403DAE" w14:textId="77777777" w:rsidTr="00C66758">
        <w:trPr>
          <w:trHeight w:val="591"/>
        </w:trPr>
        <w:tc>
          <w:tcPr>
            <w:tcW w:w="619" w:type="dxa"/>
            <w:vMerge w:val="restart"/>
            <w:shd w:val="clear" w:color="auto" w:fill="auto"/>
            <w:vAlign w:val="center"/>
          </w:tcPr>
          <w:p w14:paraId="1755991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3.7</w:t>
            </w:r>
          </w:p>
        </w:tc>
        <w:tc>
          <w:tcPr>
            <w:tcW w:w="3536" w:type="dxa"/>
            <w:vMerge w:val="restart"/>
            <w:shd w:val="clear" w:color="auto" w:fill="auto"/>
          </w:tcPr>
          <w:p w14:paraId="49DE4AE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Ремонт ручек, замков, </w:t>
            </w:r>
          </w:p>
        </w:tc>
        <w:tc>
          <w:tcPr>
            <w:tcW w:w="1731" w:type="dxa"/>
            <w:shd w:val="clear" w:color="auto" w:fill="auto"/>
            <w:vAlign w:val="center"/>
          </w:tcPr>
          <w:p w14:paraId="6FEBD04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4A1867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03B03AE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AD0883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D054BD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F3C407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582E82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A10295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 w:val="restart"/>
            <w:shd w:val="clear" w:color="auto" w:fill="auto"/>
            <w:vAlign w:val="center"/>
          </w:tcPr>
          <w:p w14:paraId="490E789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 xml:space="preserve">МКУ ЦБС </w:t>
            </w:r>
          </w:p>
          <w:p w14:paraId="4B3458F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г. Оби</w:t>
            </w:r>
          </w:p>
        </w:tc>
        <w:tc>
          <w:tcPr>
            <w:tcW w:w="848" w:type="dxa"/>
            <w:gridSpan w:val="2"/>
            <w:vMerge w:val="restart"/>
            <w:shd w:val="clear" w:color="auto" w:fill="auto"/>
          </w:tcPr>
          <w:p w14:paraId="324528F0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48E8D0A5" w14:textId="77777777" w:rsidTr="00C66758">
        <w:trPr>
          <w:trHeight w:val="591"/>
        </w:trPr>
        <w:tc>
          <w:tcPr>
            <w:tcW w:w="619" w:type="dxa"/>
            <w:vMerge/>
            <w:shd w:val="clear" w:color="auto" w:fill="auto"/>
            <w:vAlign w:val="center"/>
          </w:tcPr>
          <w:p w14:paraId="158B026C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10E8A44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47F316B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3BBBCB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64441FA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47E718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1D7170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39C059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23906B9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767B8C7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CC8958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361E712E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7C6195A8" w14:textId="77777777" w:rsidTr="00C66758">
        <w:trPr>
          <w:trHeight w:val="638"/>
        </w:trPr>
        <w:tc>
          <w:tcPr>
            <w:tcW w:w="619" w:type="dxa"/>
            <w:vMerge/>
            <w:shd w:val="clear" w:color="auto" w:fill="auto"/>
            <w:vAlign w:val="center"/>
          </w:tcPr>
          <w:p w14:paraId="2699291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5CCA9825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33BAB24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03216CE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345BB82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3DB58385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778368B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075642A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1347BD7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423B311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3D6995D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0AC6817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42285845" w14:textId="77777777" w:rsidTr="00C66758">
        <w:trPr>
          <w:trHeight w:val="560"/>
        </w:trPr>
        <w:tc>
          <w:tcPr>
            <w:tcW w:w="619" w:type="dxa"/>
            <w:vMerge/>
            <w:shd w:val="clear" w:color="auto" w:fill="auto"/>
            <w:vAlign w:val="center"/>
          </w:tcPr>
          <w:p w14:paraId="46B74FA8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536" w:type="dxa"/>
            <w:vMerge/>
            <w:shd w:val="clear" w:color="auto" w:fill="auto"/>
            <w:vAlign w:val="center"/>
          </w:tcPr>
          <w:p w14:paraId="0177C32A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14:paraId="6A86E1A5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538B6A6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267DF99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49DBE4B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3E27E2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730D613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356B79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10CF1D5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814" w:type="dxa"/>
            <w:gridSpan w:val="2"/>
            <w:vMerge/>
            <w:shd w:val="clear" w:color="auto" w:fill="auto"/>
            <w:vAlign w:val="center"/>
          </w:tcPr>
          <w:p w14:paraId="74A6410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48" w:type="dxa"/>
            <w:gridSpan w:val="2"/>
            <w:vMerge/>
            <w:shd w:val="clear" w:color="auto" w:fill="auto"/>
            <w:vAlign w:val="center"/>
          </w:tcPr>
          <w:p w14:paraId="29191431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21E88" w:rsidRPr="00C66758" w14:paraId="79763BAE" w14:textId="77777777" w:rsidTr="00C66758">
        <w:trPr>
          <w:trHeight w:val="638"/>
        </w:trPr>
        <w:tc>
          <w:tcPr>
            <w:tcW w:w="5895" w:type="dxa"/>
            <w:gridSpan w:val="4"/>
            <w:shd w:val="clear" w:color="auto" w:fill="auto"/>
            <w:vAlign w:val="center"/>
          </w:tcPr>
          <w:p w14:paraId="20CF18F3" w14:textId="77777777" w:rsidR="00221E88" w:rsidRPr="00C66758" w:rsidRDefault="00221E88" w:rsidP="00221E8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3, в том числе:</w:t>
            </w:r>
          </w:p>
        </w:tc>
        <w:tc>
          <w:tcPr>
            <w:tcW w:w="1303" w:type="dxa"/>
            <w:gridSpan w:val="2"/>
            <w:shd w:val="clear" w:color="auto" w:fill="auto"/>
            <w:vAlign w:val="center"/>
          </w:tcPr>
          <w:p w14:paraId="43FCD98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shd w:val="clear" w:color="auto" w:fill="auto"/>
            <w:vAlign w:val="center"/>
          </w:tcPr>
          <w:p w14:paraId="5630D85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2AE78CF2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shd w:val="clear" w:color="auto" w:fill="auto"/>
            <w:vAlign w:val="center"/>
          </w:tcPr>
          <w:p w14:paraId="1016DA8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727" w:type="dxa"/>
            <w:gridSpan w:val="2"/>
            <w:shd w:val="clear" w:color="auto" w:fill="auto"/>
            <w:vAlign w:val="center"/>
          </w:tcPr>
          <w:p w14:paraId="57C988B6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shd w:val="clear" w:color="auto" w:fill="auto"/>
            <w:vAlign w:val="center"/>
          </w:tcPr>
          <w:p w14:paraId="698EA60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shd w:val="clear" w:color="auto" w:fill="auto"/>
            <w:vAlign w:val="center"/>
          </w:tcPr>
          <w:p w14:paraId="20833FD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814" w:type="dxa"/>
            <w:gridSpan w:val="2"/>
            <w:shd w:val="clear" w:color="auto" w:fill="auto"/>
            <w:vAlign w:val="center"/>
          </w:tcPr>
          <w:p w14:paraId="66340B64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shd w:val="clear" w:color="auto" w:fill="auto"/>
            <w:vAlign w:val="center"/>
          </w:tcPr>
          <w:p w14:paraId="75A5ECB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1E88" w:rsidRPr="00C66758" w14:paraId="4B447172" w14:textId="77777777" w:rsidTr="00C66758">
        <w:trPr>
          <w:trHeight w:val="495"/>
        </w:trPr>
        <w:tc>
          <w:tcPr>
            <w:tcW w:w="58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DC8C4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FF5D2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A6AD8A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5C5C7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5489E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7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3AB3F1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73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15DC4C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8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6B12ED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5EE92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22C74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1E88" w:rsidRPr="00C66758" w14:paraId="0F7E4F50" w14:textId="77777777" w:rsidTr="00C66758">
        <w:trPr>
          <w:trHeight w:val="638"/>
        </w:trPr>
        <w:tc>
          <w:tcPr>
            <w:tcW w:w="58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C0FD2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Итого затрат по программе, в том числе:</w:t>
            </w:r>
          </w:p>
        </w:tc>
        <w:tc>
          <w:tcPr>
            <w:tcW w:w="13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BC99B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628F9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250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2BB34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420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8A7F30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380</w:t>
            </w:r>
          </w:p>
        </w:tc>
        <w:tc>
          <w:tcPr>
            <w:tcW w:w="7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3E5C0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D5E7C99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108,9</w:t>
            </w:r>
          </w:p>
        </w:tc>
        <w:tc>
          <w:tcPr>
            <w:tcW w:w="8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DEC88F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1508,9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9C0DAA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6914E87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21E88" w:rsidRPr="00C66758" w14:paraId="00B1715B" w14:textId="77777777" w:rsidTr="00C66758">
        <w:trPr>
          <w:trHeight w:val="527"/>
        </w:trPr>
        <w:tc>
          <w:tcPr>
            <w:tcW w:w="5895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B5615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130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651A8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76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B8977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250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97C75D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420</w:t>
            </w:r>
          </w:p>
        </w:tc>
        <w:tc>
          <w:tcPr>
            <w:tcW w:w="7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EC7FC6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380</w:t>
            </w:r>
          </w:p>
        </w:tc>
        <w:tc>
          <w:tcPr>
            <w:tcW w:w="7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2B999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350</w:t>
            </w:r>
          </w:p>
        </w:tc>
        <w:tc>
          <w:tcPr>
            <w:tcW w:w="73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AF43E3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108,9</w:t>
            </w:r>
          </w:p>
        </w:tc>
        <w:tc>
          <w:tcPr>
            <w:tcW w:w="88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CC511B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1508,9</w:t>
            </w:r>
          </w:p>
        </w:tc>
        <w:tc>
          <w:tcPr>
            <w:tcW w:w="18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503308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C2728E" w14:textId="77777777" w:rsidR="00221E88" w:rsidRPr="00C66758" w:rsidRDefault="00221E88" w:rsidP="0022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</w:tbl>
    <w:p w14:paraId="32565347" w14:textId="77777777" w:rsidR="00221E88" w:rsidRPr="00C66758" w:rsidRDefault="00221E88" w:rsidP="00221E88">
      <w:pPr>
        <w:spacing w:after="0"/>
      </w:pPr>
    </w:p>
    <w:p w14:paraId="7B94756C" w14:textId="084EF4A6" w:rsidR="00221E88" w:rsidRPr="00C66758" w:rsidRDefault="00823154" w:rsidP="00823154">
      <w:pPr>
        <w:tabs>
          <w:tab w:val="center" w:pos="4677"/>
          <w:tab w:val="right" w:pos="935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</w:t>
      </w:r>
    </w:p>
    <w:p w14:paraId="09699FB2" w14:textId="77777777" w:rsidR="00221E88" w:rsidRDefault="00221E88" w:rsidP="00F534E4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4896" w:type="pct"/>
        <w:tblInd w:w="45" w:type="dxa"/>
        <w:tblLayout w:type="fixed"/>
        <w:tblLook w:val="04A0" w:firstRow="1" w:lastRow="0" w:firstColumn="1" w:lastColumn="0" w:noHBand="0" w:noVBand="1"/>
      </w:tblPr>
      <w:tblGrid>
        <w:gridCol w:w="655"/>
        <w:gridCol w:w="17"/>
        <w:gridCol w:w="3272"/>
        <w:gridCol w:w="1587"/>
        <w:gridCol w:w="1193"/>
        <w:gridCol w:w="678"/>
        <w:gridCol w:w="680"/>
        <w:gridCol w:w="793"/>
        <w:gridCol w:w="715"/>
        <w:gridCol w:w="715"/>
        <w:gridCol w:w="860"/>
        <w:gridCol w:w="1729"/>
        <w:gridCol w:w="1584"/>
      </w:tblGrid>
      <w:tr w:rsidR="002A0CD2" w:rsidRPr="006F6FDD" w14:paraId="470106F4" w14:textId="77777777" w:rsidTr="00823154">
        <w:trPr>
          <w:trHeight w:val="300"/>
        </w:trPr>
        <w:tc>
          <w:tcPr>
            <w:tcW w:w="226" w:type="pct"/>
            <w:vAlign w:val="center"/>
          </w:tcPr>
          <w:p w14:paraId="5DE8EC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774" w:type="pct"/>
            <w:gridSpan w:val="12"/>
            <w:vAlign w:val="center"/>
          </w:tcPr>
          <w:p w14:paraId="79C9859E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4317FF93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0AB489F1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4B1C865E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205B973F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74C61038" w14:textId="77777777" w:rsidR="00090BAC" w:rsidRDefault="00090BAC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7AF9366F" w14:textId="2CF389F7" w:rsidR="00823154" w:rsidRDefault="00823154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 xml:space="preserve">МЕРОПРИЯТИЯ </w:t>
            </w:r>
          </w:p>
          <w:p w14:paraId="4BB40583" w14:textId="77777777" w:rsidR="002A0CD2" w:rsidRPr="00C66758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Муниципальной программы</w:t>
            </w:r>
          </w:p>
          <w:p w14:paraId="5444502D" w14:textId="77777777" w:rsidR="002A0CD2" w:rsidRPr="00C66758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«Культура города Оби Новосибирской области на 2018-2022 годы»»</w:t>
            </w:r>
          </w:p>
          <w:p w14:paraId="5BC4A32A" w14:textId="77777777" w:rsidR="002A0CD2" w:rsidRPr="00C66758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C6675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МУНИЦИПАЛЬНОЕ БЮДЖЕТНОЕ УЧРЕЖДЕНИЕ ДВОРЕЦ КУЛЬТУРЫ «КРЫЛЬЯ СИБИРИ»</w:t>
            </w:r>
          </w:p>
          <w:p w14:paraId="21B473C7" w14:textId="77777777" w:rsidR="002A0CD2" w:rsidRPr="00C66758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22CA53E4" w14:textId="77777777" w:rsidR="002A0CD2" w:rsidRPr="00C66758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2A0CD2" w:rsidRPr="006F6FDD" w14:paraId="544589FA" w14:textId="77777777" w:rsidTr="00823154">
        <w:trPr>
          <w:trHeight w:val="102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490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№ п/п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B66B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2A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4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E87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53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00E62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</w:t>
            </w: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A70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18B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Ожидаемый результат</w:t>
            </w:r>
          </w:p>
        </w:tc>
      </w:tr>
      <w:tr w:rsidR="002A0CD2" w:rsidRPr="006F6FDD" w14:paraId="64AE0BE2" w14:textId="77777777" w:rsidTr="00823154">
        <w:trPr>
          <w:trHeight w:val="30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B17F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3E20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262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9662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F211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в том числе по годам реализации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388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BA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33E0AE0" w14:textId="77777777" w:rsidTr="00823154">
        <w:trPr>
          <w:trHeight w:val="30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ACF7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502E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E5F5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889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C1BA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2018 год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10A4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2019 год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F92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2020 год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17C0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2021 год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3969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  <w:p w14:paraId="4282B3B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год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4304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D80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4542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2AE91D2" w14:textId="77777777" w:rsidTr="00823154">
        <w:trPr>
          <w:trHeight w:val="660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2CF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Цель: Реализация стратегической роль культуры как духовно-нравственного основания для формирования гармонично развитой личности</w:t>
            </w:r>
          </w:p>
        </w:tc>
      </w:tr>
      <w:tr w:rsidR="002A0CD2" w:rsidRPr="006F6FDD" w14:paraId="60BFA350" w14:textId="77777777" w:rsidTr="00823154">
        <w:trPr>
          <w:trHeight w:val="405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CE9B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63E4B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Задача 1. 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потенциала жителей города</w:t>
            </w:r>
          </w:p>
          <w:p w14:paraId="5EE8EE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901654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59644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680B30C" w14:textId="77777777" w:rsidTr="00823154">
        <w:trPr>
          <w:trHeight w:val="930"/>
        </w:trPr>
        <w:tc>
          <w:tcPr>
            <w:tcW w:w="2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9164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1.1.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91A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Оформление мероприятий.</w:t>
            </w:r>
          </w:p>
          <w:p w14:paraId="7F3B55F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Ежегодный областной фестиваль-конкурс хореографического искусства «Энергия танца»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5F0F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EED2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12BD6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F825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B441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4DD3E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C8259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784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81F5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7EBF2C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9E61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604AB3DE" w14:textId="77777777" w:rsidTr="00823154">
        <w:trPr>
          <w:trHeight w:val="795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1BBF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95B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0AD6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282D8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67F60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63D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8D4F0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E18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A2FAA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77AF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87C2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764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3E69613" w14:textId="77777777" w:rsidTr="00823154">
        <w:trPr>
          <w:trHeight w:val="690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29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BF7E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511F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CA8C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2396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5001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4C48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43F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6E65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9F319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3EE24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B5E8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202F0B9" w14:textId="77777777" w:rsidTr="00823154">
        <w:trPr>
          <w:trHeight w:val="675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8046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D074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C38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B275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8161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7C4E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01F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7C3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296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54D8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57C0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4F2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6FEE7D6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9ABA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1.2.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B9D6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Оформление мероприятий.</w:t>
            </w:r>
          </w:p>
          <w:p w14:paraId="4EF1966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Ежегодный фестиваль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театральных коллективов «Звездочет приглашает друзей»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423D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80E0C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FA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64EA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83D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D575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FD2CC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ACA02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885F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5E87CBA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«Крылья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D13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Рост количества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потребителей услуг, положительные отзывы со стороны населения</w:t>
            </w:r>
          </w:p>
        </w:tc>
      </w:tr>
      <w:tr w:rsidR="002A0CD2" w:rsidRPr="006F6FDD" w14:paraId="2081B714" w14:textId="77777777" w:rsidTr="00823154">
        <w:trPr>
          <w:trHeight w:val="675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A8C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892D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54DA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D168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A76A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C59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36E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00A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C3F9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4D8CF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54E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8A0E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4B345F47" w14:textId="77777777" w:rsidTr="00823154">
        <w:trPr>
          <w:trHeight w:val="675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491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D47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B7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FEA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9D2A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743A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ED8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B81CE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A7D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DF03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125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4F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BDA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611513C3" w14:textId="77777777" w:rsidTr="00823154">
        <w:trPr>
          <w:trHeight w:val="675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80AF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C6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7BAF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D0A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421A0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ED53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B801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0C7A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C5791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C33E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125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B1D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CF2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7DE662C7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A3FEB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1.3.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6EF13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Оформление мероприятий.</w:t>
            </w:r>
          </w:p>
          <w:p w14:paraId="7128C32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Цикл, посвященный родному краю «Здесь мой край, здесь я живу»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415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39C1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A33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33CA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E37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E620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9AE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2A788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5F49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3E847E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E7925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6AB3028A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6875A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75C6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D62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C34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EEE9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6464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71B4C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0CA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E061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117F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6098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C8C17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4E353FEF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75623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44DE8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983B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DFA0F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2EB2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DDCD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5E7F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4DFEF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3BC6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7EFE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CB94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03A7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43FCDAFC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E2984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F9B21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105D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94C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3B2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059F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772DC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2D5E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74A66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0B30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8200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607F3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5D1C8E49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69E15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1.4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6F7BB9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Оформление мероприятий.</w:t>
            </w:r>
          </w:p>
          <w:p w14:paraId="58E4BE5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Форум «Час культуры: </w:t>
            </w:r>
          </w:p>
          <w:p w14:paraId="5A67D13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говорим, показываем, слушаем» (мероприятия по различным видам искусств)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5C1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C6613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8BDDF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FDB1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1429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C121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CFDBF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3789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B4E2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51531F1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CDD9EA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6B241373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8B7F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97061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B84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3A70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FBEB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76E1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1F0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66B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4076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C7C8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21B1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9390B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1359B994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0B017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44E2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86DD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59F7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86CC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9B8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747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12E0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3E24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F8B7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9AC72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D6DFF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43ED6F0C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312FD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062DF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402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040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FA21A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EA362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2C1C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5DC6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98BF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E4B1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874AC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1140B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7F824FCB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C9F7C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334DA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Оформление </w:t>
            </w:r>
          </w:p>
          <w:p w14:paraId="0437010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значимых мероприятий.</w:t>
            </w:r>
          </w:p>
          <w:p w14:paraId="4D2DFDB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Смотр-конкурс  </w:t>
            </w:r>
          </w:p>
          <w:p w14:paraId="786C4A5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 50-летию города Обь</w:t>
            </w:r>
          </w:p>
          <w:p w14:paraId="6D6C25F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«Творчество в каждом из нас»</w:t>
            </w:r>
          </w:p>
          <w:p w14:paraId="68FA8B5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165F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72C1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66D7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135F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2F95C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90C4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DD0B2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1D23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E9D2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3B2E3F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340A7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4A44F367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3C138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C735A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3412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C779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89C8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D50D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7113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FE18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A56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C79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16859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32E3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577B63C4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3A988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F9376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00A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36133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8B2D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5679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8223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74E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B59A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257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00DAE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DA3DA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1D2C46CF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F2FF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007C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7FA9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673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EE1D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E7404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99E9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2D66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75D8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0C85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D175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549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11DA9C9E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52E2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1.6.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8FF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Оформление </w:t>
            </w:r>
          </w:p>
          <w:p w14:paraId="0AA200C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значимых мероприятий.</w:t>
            </w:r>
          </w:p>
          <w:p w14:paraId="040479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Фейерверк ко Дню города Обь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C9DD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FF1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5C6E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B48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F8D3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C3CE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E003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EA9F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74A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5E1EC2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8F2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75E25661" w14:textId="77777777" w:rsidTr="00823154">
        <w:trPr>
          <w:trHeight w:val="675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B71DE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0241B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EDE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A9A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92EA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4B42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EFAD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D691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8D0B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73E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8F6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B46DB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64271B3C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718B0F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949B29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5A4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74D5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3D868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5EE3E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5AD0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06D4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3C3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6D59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FC79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DB1E5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2E5AF3BA" w14:textId="77777777" w:rsidTr="00823154">
        <w:trPr>
          <w:trHeight w:val="675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B8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2D9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6D36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8A5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DF86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272D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0063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F79D3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833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CB2F3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410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D0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D080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3CE79E5A" w14:textId="77777777" w:rsidTr="00823154">
        <w:trPr>
          <w:trHeight w:val="675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FCF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1.7.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953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</w:p>
          <w:p w14:paraId="09FF5D5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сувенирной продукции </w:t>
            </w:r>
          </w:p>
          <w:p w14:paraId="24ACDC5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для проведения мероприятий </w:t>
            </w:r>
          </w:p>
          <w:p w14:paraId="168D307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и награждения (поощрения) </w:t>
            </w:r>
          </w:p>
          <w:p w14:paraId="41886C8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участников и победителей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7DB6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88A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9853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2221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7222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700E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DB9C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7264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3A35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56AE39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382A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</w:t>
            </w:r>
          </w:p>
        </w:tc>
      </w:tr>
      <w:tr w:rsidR="002A0CD2" w:rsidRPr="006F6FDD" w14:paraId="4BE5CC99" w14:textId="77777777" w:rsidTr="00823154">
        <w:trPr>
          <w:trHeight w:val="63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B2B55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E3B1D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2B03F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42DE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6A96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0E04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DBB2C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6713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54A1D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D277D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4B99A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52071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95FD081" w14:textId="77777777" w:rsidTr="00823154">
        <w:trPr>
          <w:trHeight w:val="60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E6F6F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9DB62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1CE2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2DD1A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D0012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77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A06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6AE6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0A763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6534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9EF87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677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AFD4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9811D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BEF42E2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CEB8B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90DB6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3E14F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684E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151E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1C9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FDDB7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D9545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84C3C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586C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620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488E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8315F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D237364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5A5F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C50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5901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9EDC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8BF0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2DC1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220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511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C655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8834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168B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A8B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F4468F3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0EB64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1.8.</w:t>
            </w:r>
          </w:p>
        </w:tc>
        <w:tc>
          <w:tcPr>
            <w:tcW w:w="1136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373411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</w:p>
          <w:p w14:paraId="079603C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сувенирной продукции </w:t>
            </w:r>
          </w:p>
          <w:p w14:paraId="211AAD2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для проведения значимых мероприятий. </w:t>
            </w:r>
          </w:p>
          <w:p w14:paraId="177160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Смотр-конкурс </w:t>
            </w:r>
          </w:p>
          <w:p w14:paraId="739C463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 50-летию города Обь</w:t>
            </w:r>
          </w:p>
          <w:p w14:paraId="4D3E4B0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«Творчество в каждом из нас»</w:t>
            </w:r>
          </w:p>
          <w:p w14:paraId="69D020A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80B45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2CD5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DB44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F175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34703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185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BA7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C829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E3C3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79BE05F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F88CF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положительные отзывы со стороны населения.</w:t>
            </w:r>
          </w:p>
        </w:tc>
      </w:tr>
      <w:tr w:rsidR="002A0CD2" w:rsidRPr="006F6FDD" w14:paraId="4925C541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7AF2D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C3F82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13D1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5053D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ADC1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221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4A3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22CA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CA31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6E3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D3921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97A1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19BC17D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0D1B9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E7520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3CE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5FC2F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C84DE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62A4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4D21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F81C3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5F90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4FD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1B81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463CE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FB473C7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A22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0EB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0D2A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DD5B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08745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649D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F36F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6D4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0C6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5CA6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E6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D460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B8E7C65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CA6F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1.9</w:t>
            </w:r>
          </w:p>
        </w:tc>
        <w:tc>
          <w:tcPr>
            <w:tcW w:w="1136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914780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</w:p>
          <w:p w14:paraId="514CB67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сувенирной продукции </w:t>
            </w:r>
          </w:p>
          <w:p w14:paraId="0701205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для проведения значимых мероприятий.</w:t>
            </w:r>
          </w:p>
          <w:p w14:paraId="51418D8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Ежегодный  фестиваль-выставка мастеров декоративно-прикладного творчества «Талант рождается в семье»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DF668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6D5E3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4A3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BB63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ED9A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5103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FE36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6F8A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26C3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4D1554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55258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 xml:space="preserve">Рост количества потребителей услуг,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положительные отзывы со стороны населения.</w:t>
            </w:r>
          </w:p>
        </w:tc>
      </w:tr>
      <w:tr w:rsidR="002A0CD2" w:rsidRPr="006F6FDD" w14:paraId="585E64CB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47174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55619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E241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C5E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6B9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8437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513BF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75EA9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B477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67838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82D79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9C25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D5C91A1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4D9E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D038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0A6C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E2098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9418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155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B6B2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ECAC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49B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F053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C609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5455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B837CEC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B9F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2E16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2E71D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2A9F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CE2BA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6EDC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0B3D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4CEE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5839B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ABC1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114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E4ED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523DE9D" w14:textId="77777777" w:rsidTr="00823154">
        <w:trPr>
          <w:trHeight w:val="390"/>
        </w:trPr>
        <w:tc>
          <w:tcPr>
            <w:tcW w:w="1909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5C6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850A54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1, в том числе:</w:t>
            </w:r>
          </w:p>
          <w:p w14:paraId="68E10C1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9A189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AE15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88FA20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084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20AB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D6AF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0CFC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1492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515F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4D9086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D5FE457" w14:textId="77777777" w:rsidTr="00823154">
        <w:trPr>
          <w:trHeight w:val="390"/>
        </w:trPr>
        <w:tc>
          <w:tcPr>
            <w:tcW w:w="1909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FF14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078B6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6323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F223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BCCC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FCC9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CB75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370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72AE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9BA3CF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1435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E805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5356B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326B6E3" w14:textId="77777777" w:rsidTr="00823154">
        <w:trPr>
          <w:trHeight w:val="390"/>
        </w:trPr>
        <w:tc>
          <w:tcPr>
            <w:tcW w:w="1909" w:type="pct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7CE0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6369B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  <w:p w14:paraId="47EB40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152D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8D2A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B12C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0080F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F99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FEE2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052A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5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3C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CCC4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0925021" w14:textId="77777777" w:rsidTr="00823154">
        <w:trPr>
          <w:trHeight w:val="390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2E1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63CB3C9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Задача 2.Осуществление мероприятий по укреплению материально-технической базы</w:t>
            </w:r>
          </w:p>
          <w:p w14:paraId="06DF53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DC4FE49" w14:textId="77777777" w:rsidTr="00823154">
        <w:trPr>
          <w:trHeight w:val="555"/>
        </w:trPr>
        <w:tc>
          <w:tcPr>
            <w:tcW w:w="2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8CF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AE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Оснащение </w:t>
            </w:r>
          </w:p>
          <w:p w14:paraId="4DB4D4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аппаратурой и мебелью конференц-зала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FC59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Количество 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8AFA2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AAB5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01F6D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66C8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31691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9A49C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0E86F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45C29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9F3BC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увеличение доходов от предоставления услуг населению</w:t>
            </w:r>
          </w:p>
        </w:tc>
      </w:tr>
      <w:tr w:rsidR="002A0CD2" w:rsidRPr="006F6FDD" w14:paraId="60BB6064" w14:textId="77777777" w:rsidTr="00823154">
        <w:trPr>
          <w:trHeight w:val="540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C0A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B4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7AB53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863E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46C8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9353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EAB5A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856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2C91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4AD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1BDD0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FB035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41D9F78" w14:textId="77777777" w:rsidTr="00823154">
        <w:trPr>
          <w:trHeight w:val="525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C2F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DEB2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940EF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0DF5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813C5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F5AC0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566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BBD4C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DFD4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E261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C91F4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3C2D2C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6124A4C" w14:textId="77777777" w:rsidTr="00823154">
        <w:trPr>
          <w:trHeight w:val="510"/>
        </w:trPr>
        <w:tc>
          <w:tcPr>
            <w:tcW w:w="2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BA3C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5B87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C2A48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E3C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тыс.руб</w:t>
            </w:r>
            <w:proofErr w:type="spellEnd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CF730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7D0E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D322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69C2D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6435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72C9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99CD3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06B0E5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4CBB293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B8F08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F0E16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(изготовление)</w:t>
            </w:r>
          </w:p>
          <w:p w14:paraId="2704359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афиш </w:t>
            </w:r>
          </w:p>
          <w:p w14:paraId="678991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 праздничным и памятным датам</w:t>
            </w:r>
          </w:p>
          <w:p w14:paraId="23AF9B9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(нестандартный  формат)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0EB0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75A9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FF64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D1A6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5F63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23B4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35F5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2E3D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805416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AAF02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Повышение качества обслуживания населения</w:t>
            </w:r>
          </w:p>
        </w:tc>
      </w:tr>
      <w:tr w:rsidR="002A0CD2" w:rsidRPr="006F6FDD" w14:paraId="397D75BA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8EAA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26A5A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DE54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217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9918F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F029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21FD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BAD2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EF9B2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1FC7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3F5E3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0DCCF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BC630DE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1A31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E6AF5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14B6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7CF5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79492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7C7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AF9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4450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A40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1CC2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69827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BE18B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64F8B5A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4D842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1D374E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9A11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670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65D4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A299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ECED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5239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6BF91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FA5D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165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CA3C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73EC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A337FE0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1B53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2D22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6139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967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332A8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F29C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5DB0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3AB6A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7E2E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CEFFE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03AE8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EFFE65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90EF03B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4BD950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14:paraId="780B39E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</w:p>
          <w:p w14:paraId="61B875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сценических костюмов</w:t>
            </w: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7D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DA19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04CA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DBA96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F1CB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CED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1DCB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15FD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CB52E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DC4FC4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 xml:space="preserve">Положительные результаты участия в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культурно-массовых мероприятиях, положительные отзывы со стороны населения</w:t>
            </w:r>
          </w:p>
        </w:tc>
      </w:tr>
      <w:tr w:rsidR="002A0CD2" w:rsidRPr="006F6FDD" w14:paraId="6AB1FD5D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22E95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5F7E2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6C70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Стоимость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BE27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C3EB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CE24B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62F8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EE35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473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2427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00AF3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4E8E3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3213ACA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51BF0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1A306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0D15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2BC73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86E6F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87F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FB4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3649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A5D1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5987C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B9A2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8D632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12B1949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D921A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EC44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43E8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F4F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F144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D4A6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09B5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81D3E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AA9B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216C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4B10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C622A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FF71835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5D21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9D4F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A17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0B04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8C47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570AB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3BCE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2549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62FB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46A47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B1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B967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C451B4D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9B1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1D81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сценической обуви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B6F9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1535D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BF83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76B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9C9E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43DE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862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115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BE6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FAEC3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Положительные результаты участия в культурно-массовых мероприятиях, положительные отзывы со стороны населения</w:t>
            </w:r>
          </w:p>
        </w:tc>
      </w:tr>
      <w:tr w:rsidR="002A0CD2" w:rsidRPr="006F6FDD" w14:paraId="37F6B4EB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3535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55827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50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6151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739B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14769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1590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4CFE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B85EC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8E94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BA6C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D073C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201604C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877F7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32389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1D4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DA1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CBB1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D1C1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AD01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DAE0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6A8B9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96D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6505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9346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83F8164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0CE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3530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5295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4F6A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A3BD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A9B6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1C89F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89B25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03F81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514C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CCC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2143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C0F41E2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39E4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B4E6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компьютерной техники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91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0EEA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5529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37CE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4C0C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82AF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9508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7853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4F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E012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Обеспечение современных условий предоставления услуг культурной деятельности</w:t>
            </w:r>
          </w:p>
        </w:tc>
      </w:tr>
      <w:tr w:rsidR="002A0CD2" w:rsidRPr="006F6FDD" w14:paraId="4829AE7D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5F59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FCAB3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0D05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8498E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E9C7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9688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E812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DD05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34DE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CF1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0F0A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10D0D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A3AD456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17C3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A3D60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64C0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024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7EC32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25EA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C512B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6ADF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15AA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43785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6C62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FD01C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F74123D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0D04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39A0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99F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EE2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8295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B37FA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352A0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99E1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6CC3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994F4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8235B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252D9A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B382876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C87B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2.6.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BA3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принтера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AD5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DAB9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6718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0DD9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554A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8314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56E0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F0B1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DC0AE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9AA1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Обеспечение современных условий предоставления услуг культурной деятельности</w:t>
            </w:r>
          </w:p>
        </w:tc>
      </w:tr>
      <w:tr w:rsidR="002A0CD2" w:rsidRPr="006F6FDD" w14:paraId="2B93A2C6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4FCF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953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54DC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A669B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3217C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C6EAA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2526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8F1F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A84C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7C6F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CEEE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97CCA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484E972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859E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EA45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2EC1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792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A122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BEE7A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CAE6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F723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1F13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2A0C8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9302D4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44DA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E70C162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C9D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D62D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6790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DB2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9A56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FA22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02A6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AF2E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A9D9A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0EC0F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60CB40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62EED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FC3B5CC" w14:textId="77777777" w:rsidTr="00823154">
        <w:trPr>
          <w:trHeight w:val="390"/>
        </w:trPr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7B74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2.7.</w:t>
            </w:r>
          </w:p>
        </w:tc>
        <w:tc>
          <w:tcPr>
            <w:tcW w:w="113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FD19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цветного принтера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9B9F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0141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7F1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4AD59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EFFC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A4AF8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E81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43C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CB6CB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МБУ ДК «Крылья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166F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Повышение качества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обслуживания населения, удовлетворение и прогнозирование спроса, развитие спектра платных услуг</w:t>
            </w:r>
          </w:p>
        </w:tc>
      </w:tr>
      <w:tr w:rsidR="002A0CD2" w:rsidRPr="006F6FDD" w14:paraId="6C3301A3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009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84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15F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C57C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EBB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B14D5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F180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CF7D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1DA8E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6B5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DC8F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881F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4497305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2BE5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718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A14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310AB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7435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2598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414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7E70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29D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6E245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7472C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62E72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9887A51" w14:textId="77777777" w:rsidTr="00823154">
        <w:trPr>
          <w:trHeight w:val="390"/>
        </w:trPr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E49B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464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E63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F880E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7640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141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49999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618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26E2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99D6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277B0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4C5F65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77E8ADD" w14:textId="77777777" w:rsidTr="00823154">
        <w:trPr>
          <w:trHeight w:val="390"/>
        </w:trPr>
        <w:tc>
          <w:tcPr>
            <w:tcW w:w="22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3C941E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2.8.</w:t>
            </w:r>
          </w:p>
        </w:tc>
        <w:tc>
          <w:tcPr>
            <w:tcW w:w="113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AF30C6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</w:p>
          <w:p w14:paraId="292F5CB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инд.средств</w:t>
            </w:r>
            <w:proofErr w:type="spellEnd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защиты</w:t>
            </w:r>
          </w:p>
          <w:p w14:paraId="190523D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(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спец.одежды</w:t>
            </w:r>
            <w:proofErr w:type="spellEnd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CA18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0DC1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96A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036D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336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23C4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1E76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BA09B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132A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6400C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Организация безопасной и комфортной  трудовой деятельности технического персонала</w:t>
            </w:r>
          </w:p>
        </w:tc>
      </w:tr>
      <w:tr w:rsidR="002A0CD2" w:rsidRPr="006F6FDD" w14:paraId="45D509E7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A21F7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9D261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C0E5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DDC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1387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4CED1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007E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AC41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66F1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4239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96A4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22F9C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744D39B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E9CF1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BB707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526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43D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47947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1834A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9FD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D1C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1D6F2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3DA6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18F3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E38E20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664385E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6B4B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3D9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AF91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63A1E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47092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6650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CF55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0934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D53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EF2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2DAFC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6069A8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CD169BA" w14:textId="77777777" w:rsidTr="00823154">
        <w:trPr>
          <w:trHeight w:val="390"/>
        </w:trPr>
        <w:tc>
          <w:tcPr>
            <w:tcW w:w="22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DD32E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2.9.</w:t>
            </w:r>
          </w:p>
        </w:tc>
        <w:tc>
          <w:tcPr>
            <w:tcW w:w="113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9AC328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Приобретение сценических модулей</w:t>
            </w:r>
          </w:p>
          <w:p w14:paraId="1E1C38B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(уличная сцена)</w:t>
            </w:r>
          </w:p>
          <w:p w14:paraId="3BB7C69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к 50-летнему юбилею 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г.Обь</w:t>
            </w:r>
            <w:proofErr w:type="spellEnd"/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AD5C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88A0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46B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A7E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C4F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BA21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A6C2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6F1D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9F979A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2BD22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Повышение уровня культуры и качества обслуживания населения</w:t>
            </w:r>
          </w:p>
        </w:tc>
      </w:tr>
      <w:tr w:rsidR="002A0CD2" w:rsidRPr="006F6FDD" w14:paraId="5CCEB007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1E63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79265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1B6F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430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1E9FC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526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220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A813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EE97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457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0957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703C8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60A4A4A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43E41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92479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1EB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505F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599E6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1EA4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3DA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0BF92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21B3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BFDB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00B6B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6D3E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C6492A3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0D1B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B769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034A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FAE7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5440D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47D0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20E1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7972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2B87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FA06E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E797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EB54D5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BA22AA1" w14:textId="77777777" w:rsidTr="00823154">
        <w:trPr>
          <w:trHeight w:val="390"/>
        </w:trPr>
        <w:tc>
          <w:tcPr>
            <w:tcW w:w="226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95A727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2.10.</w:t>
            </w:r>
          </w:p>
        </w:tc>
        <w:tc>
          <w:tcPr>
            <w:tcW w:w="1136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DE65E2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орг.техники</w:t>
            </w:r>
            <w:proofErr w:type="spellEnd"/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6E1F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07E5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F0A3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CCAE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35A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C0406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73B1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475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FFED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3FC62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Обеспечение современных условий предоставления услуг культурной деятельности</w:t>
            </w:r>
          </w:p>
        </w:tc>
      </w:tr>
      <w:tr w:rsidR="002A0CD2" w:rsidRPr="006F6FDD" w14:paraId="1871B302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A0F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33E22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882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D1EF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DA0F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9BE6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A8F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B8BB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044D3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13E6E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8D88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B98D6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5E50468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ED157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5C4EF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F2FE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EE862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9CF4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3785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3D99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D28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6B9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7F7B6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ADAA5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6C54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308DCCF" w14:textId="77777777" w:rsidTr="00823154">
        <w:trPr>
          <w:trHeight w:val="390"/>
        </w:trPr>
        <w:tc>
          <w:tcPr>
            <w:tcW w:w="2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6E90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613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86FD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0774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5AF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A44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C17E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0D4CA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4288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1040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42B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27664E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565A3D3" w14:textId="77777777" w:rsidTr="00823154">
        <w:trPr>
          <w:trHeight w:val="540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BDF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2,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8CAC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0AF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3DA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0C9A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1E1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59A68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7003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745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B0BA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E3ACB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A0CD2" w:rsidRPr="006F6FDD" w14:paraId="5D38D713" w14:textId="77777777" w:rsidTr="00823154">
        <w:trPr>
          <w:trHeight w:val="420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AAA1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6C4F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3C94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208A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CB40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4223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5480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FD2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C2D13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E152F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A0CD2" w:rsidRPr="006F6FDD" w14:paraId="3057219C" w14:textId="77777777" w:rsidTr="00823154">
        <w:trPr>
          <w:trHeight w:val="420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FCB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555727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  <w:p w14:paraId="0B8732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963A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5C01D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FE7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1E3B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E273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653C6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A09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DFA49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4BA76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76F787F" w14:textId="77777777" w:rsidTr="00823154">
        <w:trPr>
          <w:trHeight w:val="570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25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BF98D4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Задача 3. Повышение качества и доступности услуг в сфере культуры</w:t>
            </w:r>
          </w:p>
          <w:p w14:paraId="6FAE93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86B68F7" w14:textId="77777777" w:rsidTr="00823154">
        <w:trPr>
          <w:trHeight w:val="58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E6D1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D3B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Повышение квалификации</w:t>
            </w:r>
          </w:p>
          <w:p w14:paraId="02D6BEF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работников учреждения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690A9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C8C6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D9C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1B13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C621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F6AB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2ACF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5CD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B96813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7E7887A" w14:textId="77777777" w:rsidR="002A0CD2" w:rsidRPr="006F6FDD" w:rsidRDefault="002A0CD2" w:rsidP="00005D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Рост количества потребителей услуг, увеличение доходов от предоставления услуг населению, положительные результаты участия в творческих и профессиональных конкурсах, положительные отзывы со стороны населения. </w:t>
            </w:r>
          </w:p>
        </w:tc>
      </w:tr>
      <w:tr w:rsidR="002A0CD2" w:rsidRPr="006F6FDD" w14:paraId="106CA952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6B1D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20E9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F60C7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8529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581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A293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2B2F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D357E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E0F91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0A0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DE05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7638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3C3308A2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7A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92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432A8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2B93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48FDE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4054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153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91A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779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5FBF4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3A1F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BD7430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1E76125D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056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EC5A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751D9A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A17E62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E499F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F37CF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D0EAA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B8CA6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A38F48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08F0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180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FEEE27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A71E54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3F750DA1" w14:textId="77777777" w:rsidTr="00823154">
        <w:trPr>
          <w:trHeight w:val="58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AB42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1ED0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Организационные взносы за участие в конкурсах, фестивалях, смотрах.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332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2ACF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A55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882D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7DF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57E4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E929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E834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F372C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2C5204D" w14:textId="77777777" w:rsidR="002A0CD2" w:rsidRPr="006F6FDD" w:rsidRDefault="002A0CD2" w:rsidP="00005D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Развитие творческих способностей участников коллективов художественной самодеятельности, самовыражение личности на основе познавательно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й деятельности культуры и искусства. </w:t>
            </w:r>
          </w:p>
        </w:tc>
      </w:tr>
      <w:tr w:rsidR="002A0CD2" w:rsidRPr="006F6FDD" w14:paraId="72D8D5C1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98A34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BD4AD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DD93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350D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3179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07BB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BC2A6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B341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EE538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06D6F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712C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D740A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2972E2D6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8D541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DEA28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0E288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34A25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440C5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9941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E9F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C75F7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A70A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938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144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11BB6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4ECF4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41035831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74F1E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6FF8D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9269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B5A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FF8E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02CF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13B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A7F6D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5EA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EA75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135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A693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71F65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552F898F" w14:textId="77777777" w:rsidTr="00823154">
        <w:trPr>
          <w:trHeight w:val="58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B36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73C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5E4B9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приносящая доход деятельность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87AF1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54AB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34F6B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DDF42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EBBC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FAA856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CC04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48A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5894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6BAEE399" w14:textId="77777777" w:rsidTr="00823154">
        <w:trPr>
          <w:trHeight w:val="58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11F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3.3.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6CA2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большого зала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543E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EBE9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B121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A12C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732A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9E2B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E2F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1A0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845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0357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увеличение доходов от предоставления услуг населению.</w:t>
            </w:r>
          </w:p>
        </w:tc>
      </w:tr>
      <w:tr w:rsidR="002A0CD2" w:rsidRPr="006F6FDD" w14:paraId="746B8C65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E63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31F46D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D554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EEA2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0502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A067D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BBDA3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EBA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4E6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7643E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61868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79B04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5057928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5F6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2F5D7B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622E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516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96CB3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FF0C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99AAD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3C13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B8CF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FABB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3FBDA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FF8C0B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3A22659" w14:textId="77777777" w:rsidTr="00823154">
        <w:trPr>
          <w:trHeight w:val="54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5BD1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C3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32D3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597A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BBA3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023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0565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0C2E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41620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B293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83DE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9F7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ACC9C00" w14:textId="77777777" w:rsidTr="00823154">
        <w:trPr>
          <w:trHeight w:val="510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5F70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39BF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памятника</w:t>
            </w:r>
          </w:p>
          <w:p w14:paraId="25824DC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 «Воин-освободитель»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FCF3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CA6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B817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749CB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C3C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A41ED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F1C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8EBE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EB2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5409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Повышение уровня патриотического воспитания среди населения, положительные отзывы.</w:t>
            </w:r>
          </w:p>
        </w:tc>
      </w:tr>
      <w:tr w:rsidR="002A0CD2" w:rsidRPr="006F6FDD" w14:paraId="57AE0E71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AB7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A8359E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1DE2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8D80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86B7A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0CB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9E6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9094B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5B25A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8154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1595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F19B12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98E6CBC" w14:textId="77777777" w:rsidTr="00823154">
        <w:trPr>
          <w:trHeight w:val="72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CE6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BDD74E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B506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A89B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5C58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F2F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84DC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4BF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192A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9447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930D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988A0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D561684" w14:textId="77777777" w:rsidTr="00823154">
        <w:trPr>
          <w:trHeight w:val="375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E36F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8BFBDA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DBAF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E30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B7084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C5F2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F4D66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195A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6784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5DC76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4B746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60F20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3BCAB6E" w14:textId="77777777" w:rsidTr="00823154">
        <w:trPr>
          <w:trHeight w:val="555"/>
        </w:trPr>
        <w:tc>
          <w:tcPr>
            <w:tcW w:w="2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A8D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11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0F1F7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Ремонт помещений учреждения </w:t>
            </w:r>
          </w:p>
          <w:p w14:paraId="7B369C8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(на 3 этаже)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1EC1E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0187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63E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74D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33A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46B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D9081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1757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85D0B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2A44A2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увеличение доходов от предоставления услуг населению. Комфортное пребывание людей в помещении учреждения.</w:t>
            </w:r>
          </w:p>
        </w:tc>
      </w:tr>
      <w:tr w:rsidR="002A0CD2" w:rsidRPr="006F6FDD" w14:paraId="7F8D39B9" w14:textId="77777777" w:rsidTr="00823154">
        <w:trPr>
          <w:trHeight w:val="645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973D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AD4F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DC3A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B398F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00354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083D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193E4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763D3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785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7BB2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97F44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280BAD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804F6D7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6A1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ADCB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0A48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4A9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42364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29D6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5447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C145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9714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F10B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524FE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DD0A2D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78C4A09" w14:textId="77777777" w:rsidTr="00823154">
        <w:trPr>
          <w:trHeight w:val="435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E67E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965D6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DFD99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AAF5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E0C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5D59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E46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0A35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97B94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C46E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42962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2B7FDB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911B957" w14:textId="77777777" w:rsidTr="00823154">
        <w:trPr>
          <w:trHeight w:val="540"/>
        </w:trPr>
        <w:tc>
          <w:tcPr>
            <w:tcW w:w="2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13A3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3.6.</w:t>
            </w:r>
          </w:p>
        </w:tc>
        <w:tc>
          <w:tcPr>
            <w:tcW w:w="112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2284F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Благоустройство территории,</w:t>
            </w:r>
          </w:p>
          <w:p w14:paraId="65544B7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укладка (замена)</w:t>
            </w:r>
          </w:p>
          <w:p w14:paraId="6DE06D4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тротуарной плитки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CDDE9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E21D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8CEA3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0369F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45AC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C6E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BF3A5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2CE2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BF882B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МБУ ДК «Крылья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7BB62A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Комфортное пребывание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людей на территории учреждения, положительные отзывы со стороны населения.</w:t>
            </w:r>
          </w:p>
          <w:p w14:paraId="2AC465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4B7D82D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15A518F" w14:textId="77777777" w:rsidTr="00823154">
        <w:trPr>
          <w:trHeight w:val="615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17C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69CC0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82F5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DF4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D68F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49F4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3149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F0487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183FF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9C4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CC3720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0FAD2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4CA1FE3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7C45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C35602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B6AAB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C0BD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B2A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D508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B5F0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C8D7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129D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2DAE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A8360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D26CE6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0DFCF98" w14:textId="77777777" w:rsidTr="00823154">
        <w:trPr>
          <w:trHeight w:val="606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61DB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E853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E96E5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  <w:p w14:paraId="2B3BC8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F837FA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2C586B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CDA1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1B78E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E270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F690F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234D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624E6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59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1712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3F4A0EA" w14:textId="77777777" w:rsidTr="00823154">
        <w:trPr>
          <w:trHeight w:val="58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BEA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3.7.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FCD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кровли,</w:t>
            </w:r>
          </w:p>
          <w:p w14:paraId="24E2484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восстановление контура 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молниезащиты</w:t>
            </w:r>
            <w:proofErr w:type="spellEnd"/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FCA5B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6F1A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B3D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235B1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9C0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00EA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28AB3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3E30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F9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909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территории учреждения, положительные отзывы со стороны населения</w:t>
            </w:r>
          </w:p>
        </w:tc>
      </w:tr>
      <w:tr w:rsidR="002A0CD2" w:rsidRPr="006F6FDD" w14:paraId="22333FC9" w14:textId="77777777" w:rsidTr="00823154">
        <w:trPr>
          <w:trHeight w:val="70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E08E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D383BD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5D851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7D4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3579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74FA3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033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B94F9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2E9B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F74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F225BA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423F32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E459E59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D32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A0BE79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C09D4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5F0F6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DDBA8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48BE8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C22E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8ABF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DF691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D011D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B4947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54E0C9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B7D4563" w14:textId="77777777" w:rsidTr="00823154">
        <w:trPr>
          <w:trHeight w:val="51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9D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5AB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164E7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DDE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E6BD8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016E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F481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2B9F5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8C19E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9A7B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376F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8F49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77ECE78" w14:textId="77777777" w:rsidTr="00823154">
        <w:trPr>
          <w:trHeight w:val="64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BC7B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3.8.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8E49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системы отопления,</w:t>
            </w:r>
          </w:p>
          <w:p w14:paraId="47B7128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водоснабжения,</w:t>
            </w:r>
          </w:p>
          <w:p w14:paraId="554FC2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канализования</w:t>
            </w:r>
            <w:proofErr w:type="spellEnd"/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DCFE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28C7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6B4A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1E74F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7A3F2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5E5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CE94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28DA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4DE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764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в помещении учреждения, положительные отзывы со стороны населения</w:t>
            </w:r>
          </w:p>
        </w:tc>
      </w:tr>
      <w:tr w:rsidR="002A0CD2" w:rsidRPr="006F6FDD" w14:paraId="5144DE05" w14:textId="77777777" w:rsidTr="00823154">
        <w:trPr>
          <w:trHeight w:val="46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39B4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927AEE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EC1A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07A0F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B7359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90BA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1D4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2A97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458E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036B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E33DF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7004AD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AC3303A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6489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E1AF25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CEC8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F902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CEFB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9D5D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1512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61A00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55F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5B36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43E3E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EF8B6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6AD3662" w14:textId="77777777" w:rsidTr="00823154">
        <w:trPr>
          <w:trHeight w:val="420"/>
        </w:trPr>
        <w:tc>
          <w:tcPr>
            <w:tcW w:w="232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E043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3FE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EDD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CB034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A37A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46C3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B7EC2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EB6BF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A77E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F63B6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9517C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615355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AE55EB4" w14:textId="77777777" w:rsidTr="00823154">
        <w:trPr>
          <w:trHeight w:val="55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224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3.9.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B94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Вентиляционная система:</w:t>
            </w:r>
          </w:p>
          <w:p w14:paraId="2FD2673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люков и оголовок вентиляционных шахт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CE8AB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AB566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1DBC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CCBEF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7EF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4D9A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BA8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F9F3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10952C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DB9C5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территории учреждения, положительные отзывы со стороны населения</w:t>
            </w:r>
          </w:p>
        </w:tc>
      </w:tr>
      <w:tr w:rsidR="002A0CD2" w:rsidRPr="006F6FDD" w14:paraId="0BA6AE4D" w14:textId="77777777" w:rsidTr="00823154">
        <w:trPr>
          <w:trHeight w:val="55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ED9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AF59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C581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CCCA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8B9B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DBE5C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0A4C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2F0C3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F5335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BF466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1FCC74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97654F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3278451" w14:textId="77777777" w:rsidTr="00823154">
        <w:trPr>
          <w:trHeight w:val="600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6B4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828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E031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92E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321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33D9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1DB9D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6FCB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E7EC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3A37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092E5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E6E93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DC04A3E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079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C28E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0A528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DD83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DA76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7AFA7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6D45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6C3B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FFB0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BDBA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2A57F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13696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7543F8B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ED300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3.10.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5827A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Замена электропроводки и 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эл.автоматов</w:t>
            </w:r>
            <w:proofErr w:type="spellEnd"/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F50FF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729E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25FCF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74C7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ECD0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F8B7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201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1DA63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87E49D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FE4CB3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территории учреждения, положительные отзывы со стороны населения</w:t>
            </w:r>
          </w:p>
        </w:tc>
      </w:tr>
      <w:tr w:rsidR="002A0CD2" w:rsidRPr="006F6FDD" w14:paraId="3D58AE50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166D1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63208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E2F45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C3A0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E641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274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2568D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34462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73AFE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307F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A65C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24BC4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7C5837D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2412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8F2E16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BCE69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E7B42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F63E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C6307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3E471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39C22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DA1D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F333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4D29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A3B80B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0E819EB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FCD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75CD6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A8B65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67C88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83A66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927C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BE38B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92FA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9A62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C756F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D611C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8686A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A00B2DF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43372C2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3.11.</w:t>
            </w:r>
          </w:p>
        </w:tc>
        <w:tc>
          <w:tcPr>
            <w:tcW w:w="1129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6A4CD1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Восстановление электропитания в тамбурах эвакуационных выходов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5C18A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9EA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CB1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BF827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D599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63A6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091D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8698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58470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4E1803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территории учреждении.</w:t>
            </w:r>
          </w:p>
        </w:tc>
      </w:tr>
      <w:tr w:rsidR="002A0CD2" w:rsidRPr="006F6FDD" w14:paraId="4EC6C279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DAD64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5B1D4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7F5BE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F573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5713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9738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F148E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857C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067D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16694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D106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E420A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5E21C62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1F813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ABD1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2856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45876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686E5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5D8C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E960C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3337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D93EC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A020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93CA7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E18C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FE869CA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CBF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BAC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4FF0B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D15B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D21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895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7A7E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E40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DE69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8A4FD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09E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8C6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0A6E5C5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F2A3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3.12.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39D4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Замена окон и дверей</w:t>
            </w:r>
          </w:p>
          <w:p w14:paraId="2C64AA9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(входная группа и пожарные выходы),</w:t>
            </w:r>
          </w:p>
          <w:p w14:paraId="2CF0625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восстановление </w:t>
            </w:r>
          </w:p>
          <w:p w14:paraId="1CFA033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поврежденных стеклопакетов</w:t>
            </w: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9493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B8C3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EF8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3A48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F96A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78D88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173C8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7B16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A796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01C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территории учреждения, положительные отзывы со стороны населения</w:t>
            </w:r>
          </w:p>
          <w:p w14:paraId="3043B5E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5B472F7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971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56CB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94B9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D53A1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226F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F57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962C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ED19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C81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2839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7EFE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080BA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110C49A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516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E0C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CB82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D2BC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83B03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CABE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BF9B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18974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718E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179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10316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448E3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D39DDE6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2FBB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AF6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8583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6DC58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F635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313B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A7364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DA3F0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FAA7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C157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E40357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05022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A1C492D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0283D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3.13.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88AD4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Ремонт сценического оборудования </w:t>
            </w:r>
          </w:p>
          <w:p w14:paraId="456CD61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и </w:t>
            </w:r>
          </w:p>
          <w:p w14:paraId="7B5DE87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музыкальных инструментов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AC6C0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B955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B83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BA2B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281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CAE1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3E7A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E24C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EA5FB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09CCA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 xml:space="preserve">Рост количества потребителей услуг, увеличение доходов от предоставления услуг населению.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Повышение качества обслуживания населения</w:t>
            </w:r>
          </w:p>
        </w:tc>
      </w:tr>
      <w:tr w:rsidR="002A0CD2" w:rsidRPr="006F6FDD" w14:paraId="45967A81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301A1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66B16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0F20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2753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97F4C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583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DA1B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61B0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BCD1E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D55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5A92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AA55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52685BA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E68E7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F5334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BC9A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70047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9797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66AC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E8B05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C1B9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FCBA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8E70F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91A71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C365D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D798228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19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6563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624A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597FE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8B806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CABD7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D2B5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7D55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40BEB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E0EB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5F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7F1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4B38EC1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3213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3.14.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DBEA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Ремонт </w:t>
            </w:r>
            <w:proofErr w:type="spellStart"/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орг.техники</w:t>
            </w:r>
            <w:proofErr w:type="spellEnd"/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7E2B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B0417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CD6A8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7C51F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60A4C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9D530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8433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875A8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843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F816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Рост количества потребителей услуг, увеличение доходов от предоставления услуг населению</w:t>
            </w:r>
          </w:p>
        </w:tc>
      </w:tr>
      <w:tr w:rsidR="002A0CD2" w:rsidRPr="006F6FDD" w14:paraId="202E0B5E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849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AF1C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A10E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A704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923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7180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E7C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327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DAF7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A02E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89A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B59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96C156E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6E0C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90A2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7634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19080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55E2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0959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8519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4F83C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7EFC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A3B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E3C6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EDAC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F0BA018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EFC0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81F1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EDA12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4D23E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660A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BA92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7FF7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A1F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3E37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CA7B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DF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534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F5CAD8C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97D3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3.15.</w:t>
            </w:r>
          </w:p>
        </w:tc>
        <w:tc>
          <w:tcPr>
            <w:tcW w:w="11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50E7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 фонтана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94F4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C4869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CBA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32B0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079C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FFD10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03C3F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2290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6C0D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57E79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прилегающей территории учреждения, положительные отзывы со стороны населения.</w:t>
            </w:r>
          </w:p>
        </w:tc>
      </w:tr>
      <w:tr w:rsidR="002A0CD2" w:rsidRPr="006F6FDD" w14:paraId="4DD3C84C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AD35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97CD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079A6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BB27C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F1C6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50421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057F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EC81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3655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8498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A9C7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63558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BCBB63E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7D94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8936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DB98E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84CE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DF9CD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F7D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D352F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2234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44246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6705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7FC3E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8AF45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8B9F548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B5B2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530C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ADFA7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6DB65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7FF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4E1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A0C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567E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F71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7F210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836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5E40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1B04AAC" w14:textId="77777777" w:rsidTr="00823154">
        <w:trPr>
          <w:trHeight w:val="806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1036D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3.16.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B915BE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Разработка проектно-сметной документации на выполнение работ по ремонту кровли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7EAEE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0826B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0C2E64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08B5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18186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6CC5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E319B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5E98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A1A20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755627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прилегающей территории учреждения, положительные отзывы со стороны населения.</w:t>
            </w:r>
          </w:p>
        </w:tc>
      </w:tr>
      <w:tr w:rsidR="002A0CD2" w:rsidRPr="006F6FDD" w14:paraId="12E79998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2D8C9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774A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62D21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218B0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DE5B0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65E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6207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C705D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77CA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B680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5DCA2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20158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06064B7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FC07C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4C23F0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F9713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7964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148F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E180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1680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3E350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85FD0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47DB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BF191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32C29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6333161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480F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5792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6809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CFF5D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1798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6319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196AF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2A2C6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F714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C41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CB3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25B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2B4337A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A23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3.17.</w:t>
            </w:r>
          </w:p>
        </w:tc>
        <w:tc>
          <w:tcPr>
            <w:tcW w:w="11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D6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пожарных лестниц</w:t>
            </w:r>
          </w:p>
        </w:tc>
        <w:tc>
          <w:tcPr>
            <w:tcW w:w="5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33A8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386A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63A2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E4AD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6AE0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4183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4AA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E0B08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1D9E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 xml:space="preserve">МБУ ДК «Крылья </w:t>
            </w: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Сибири»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1541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 xml:space="preserve">Безопасное и комфортное 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пребывание людей на прилегающей территории учреждения, положительные отзывы со стороны населения.</w:t>
            </w:r>
          </w:p>
        </w:tc>
      </w:tr>
      <w:tr w:rsidR="002A0CD2" w:rsidRPr="006F6FDD" w14:paraId="33D0880A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7947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FF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88793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A019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FF96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1F3A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E02D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9F1D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3641E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8B92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54EE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FFB8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62A11A7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FAAF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B76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CB2A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9F8E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C8E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E861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B0EB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C0BE6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553E2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3F06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E127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8538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7F10677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40DC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856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3C9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650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C8E1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7363D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B4AC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FFF2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8CD4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E81AB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47,5</w:t>
            </w:r>
          </w:p>
        </w:tc>
        <w:tc>
          <w:tcPr>
            <w:tcW w:w="5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5884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8F66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A9BF63C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491B6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3.18.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506F05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Ремонт крыльца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EBCC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C03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8767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A9323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F8AE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84A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A1BA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446BB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8E59B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79617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прилегающей территории учреждения, положительные отзывы со стороны населения.</w:t>
            </w:r>
          </w:p>
        </w:tc>
      </w:tr>
      <w:tr w:rsidR="002A0CD2" w:rsidRPr="006F6FDD" w14:paraId="5097BE8D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42088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C4E0DB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71FEA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4405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9C39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5BFB3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C1D82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8F3D1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26A5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D77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BDB5F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FBC3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1E284343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75F93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E5C21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2C3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2DB9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20470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13FA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03529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8446C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CAE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E77B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7C68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CB9BE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271D5A1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915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BF29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B615A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AAAB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548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691A3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1F278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3BB8A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271C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7B2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60F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83F5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2D9E144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41D34B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3.19.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F7D19C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Проектно-сметная документация и экспертиза на ремонт  фонтана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53572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42C4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6A63A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7EC73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ACEA3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A0F4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C439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E9D33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B5A020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0DE21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Безопасное и комфортное пребывание людей на прилегающей территории учреждения, положительные отзывы со стороны населения.</w:t>
            </w:r>
          </w:p>
          <w:p w14:paraId="6AA8B60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55BDA4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0FD17DF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3E0DA0B8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A3CF9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5E837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6DA0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812C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05C91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F6A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A24B2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A37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AEF1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656D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354A5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720A9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7089ECB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DB86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C531D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164A3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2B02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796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4086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643C9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5B53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5CD9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C955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AC82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7D894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63DBC93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0B37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13D9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94722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ECB65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CBF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E1B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6B95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E1067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1BE3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AA829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500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FDEE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7F34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58ABE84" w14:textId="77777777" w:rsidTr="00823154">
        <w:trPr>
          <w:trHeight w:val="600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8009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3, в том числе: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B424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EA51B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353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DD4F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1051,5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FC86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E79B3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690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B571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587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9D93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3371,5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5ED9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BC07F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A0CD2" w:rsidRPr="006F6FDD" w14:paraId="3E809124" w14:textId="77777777" w:rsidTr="00823154">
        <w:trPr>
          <w:trHeight w:val="465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B866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EE21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D4AF0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B602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1051,5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3C1D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687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20CFA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687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CB962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587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D525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3362,5</w:t>
            </w:r>
          </w:p>
        </w:tc>
        <w:tc>
          <w:tcPr>
            <w:tcW w:w="5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D396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704E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</w:tr>
      <w:tr w:rsidR="002A0CD2" w:rsidRPr="006F6FDD" w14:paraId="45F2B789" w14:textId="77777777" w:rsidTr="00823154">
        <w:trPr>
          <w:trHeight w:val="465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CE99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приносящая доход деятельность</w:t>
            </w:r>
          </w:p>
          <w:p w14:paraId="52AA4C0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3474C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70B8E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72621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2AD77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98BD7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A9FBF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33018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CE5BA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E035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DFE2518" w14:textId="77777777" w:rsidTr="00823154">
        <w:trPr>
          <w:trHeight w:val="405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CC94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A576AC2" w14:textId="357FEF08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Задача 4. Сохранение, возрождение и развитие народных художественных промыслов и ремесел.</w:t>
            </w:r>
          </w:p>
          <w:p w14:paraId="16A75F42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7362442C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9E1D37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3779B26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 xml:space="preserve">Выставка изделий </w:t>
            </w:r>
          </w:p>
          <w:p w14:paraId="52BEDCA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декоративно-прикладного искусства и народных художественных промыслов и ремёсел «Славянское наследие»</w:t>
            </w:r>
          </w:p>
          <w:p w14:paraId="7F2409C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8BF1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873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4100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06BEA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CD8AE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67F2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591E1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E3214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A8190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579E6A5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Сохранение, возрождение и развитие народных художественных промыслов и ремесел.</w:t>
            </w:r>
          </w:p>
        </w:tc>
      </w:tr>
      <w:tr w:rsidR="002A0CD2" w:rsidRPr="006F6FDD" w14:paraId="6BE1400B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DE51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E9B61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AEC8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514A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AC2D7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59FA8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ED49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1B33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B444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A5897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9762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A65D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6874C920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62DCF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C4741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7115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209A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4948F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8060B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BA03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EB70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1297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EFA50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BA4C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0C99C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0F9F20B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4BC7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E49D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48511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A1B89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3343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ADE2B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F82EF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AEFFC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97B0B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6234A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A563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3F4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2F013344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FC7376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8A57F7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Цикл</w:t>
            </w:r>
          </w:p>
          <w:p w14:paraId="30174EF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мастер-классов по разным видам народных художественных промыслов и ремесел</w:t>
            </w:r>
          </w:p>
          <w:p w14:paraId="093DE06F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«Тряпичные куклы-обереги»</w:t>
            </w:r>
          </w:p>
          <w:p w14:paraId="25D7AF5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«Вязаный друг»</w:t>
            </w:r>
          </w:p>
          <w:p w14:paraId="5E6F164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 xml:space="preserve"> «Тепло деревянных вещей»</w:t>
            </w:r>
          </w:p>
          <w:p w14:paraId="66B6113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 xml:space="preserve"> «Кладовая ремёсел»</w:t>
            </w:r>
          </w:p>
          <w:p w14:paraId="71BFFF2A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14:paraId="6DACDC53" w14:textId="77777777" w:rsidR="002A0CD2" w:rsidRPr="006F6FDD" w:rsidRDefault="002A0CD2" w:rsidP="00005D13">
            <w:pPr>
              <w:spacing w:after="0" w:line="240" w:lineRule="auto"/>
              <w:rPr>
                <w:rFonts w:ascii="Calibri" w:eastAsia="Calibri" w:hAnsi="Calibri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D55E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5ABE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18C9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B99D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0948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3086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61CA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A5CED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AFCF3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 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50FECE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Сохранение, возрождение и развитие народных художественных промыслов и ремесел.</w:t>
            </w:r>
          </w:p>
        </w:tc>
      </w:tr>
      <w:tr w:rsidR="002A0CD2" w:rsidRPr="006F6FDD" w14:paraId="3C832B2B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18722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DFE95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0821D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6665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918E9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744E3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BAAE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5FC08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1,25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92778E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01425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5B40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BDA5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0F18CB09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1BDA47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919E7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79692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C3541B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E7B5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4E3889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B8C47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15595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5D348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B430F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C7A0D0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713C08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5CF44C4D" w14:textId="77777777" w:rsidTr="00823154">
        <w:trPr>
          <w:trHeight w:val="731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E0BA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0BD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E5A3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8271C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410DF4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C106A2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284926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AF78A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4766F1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44DE20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A62C4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BDDAE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A0CD2" w:rsidRPr="006F6FDD" w14:paraId="49783841" w14:textId="77777777" w:rsidTr="00823154">
        <w:trPr>
          <w:trHeight w:val="525"/>
        </w:trPr>
        <w:tc>
          <w:tcPr>
            <w:tcW w:w="232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3201BFD" w14:textId="77777777" w:rsidR="002A0CD2" w:rsidRPr="006F6FDD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1129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1DE6F9C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F6FDD">
              <w:rPr>
                <w:rFonts w:ascii="Times New Roman" w:eastAsia="Calibri" w:hAnsi="Times New Roman" w:cs="Times New Roman"/>
              </w:rPr>
              <w:t>Семейная творческая мастерская</w:t>
            </w:r>
          </w:p>
          <w:p w14:paraId="6D6C7E13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ar-SA"/>
              </w:rPr>
              <w:t>по овладению основами народных промыслов и ремесел</w:t>
            </w:r>
          </w:p>
          <w:p w14:paraId="762D86E6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ar-SA"/>
              </w:rPr>
              <w:t>«</w:t>
            </w: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Нитка и иголка»</w:t>
            </w:r>
          </w:p>
          <w:p w14:paraId="4B9D2A41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«Роспись пасхальных яиц»</w:t>
            </w:r>
          </w:p>
          <w:p w14:paraId="676ACD76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«Игрушки из глины»</w:t>
            </w:r>
          </w:p>
          <w:p w14:paraId="07591D82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ar-SA"/>
              </w:rPr>
              <w:t>«Город мастеров»</w:t>
            </w: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CDBE73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Количество мероприятий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0FFA6C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единицы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06E75D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E6AFFB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F9F7D1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A4D946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0562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65FC97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29838AD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МБУ ДК</w:t>
            </w:r>
          </w:p>
          <w:p w14:paraId="74C2F63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«Крылья Сибири»</w:t>
            </w:r>
          </w:p>
        </w:tc>
        <w:tc>
          <w:tcPr>
            <w:tcW w:w="547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66CDD71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Сохранение, возрождение и развитие народных художественных промыслов и ремесел.</w:t>
            </w:r>
          </w:p>
        </w:tc>
      </w:tr>
      <w:tr w:rsidR="002A0CD2" w:rsidRPr="006F6FDD" w14:paraId="709E9176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12E75D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4294C9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5286C4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Стоимость единицы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08B2F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69C8C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709980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BD9A0A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CB69F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D1E24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6A3D1F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AB7936C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9F62D0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517D3C6A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3F5C26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BED015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418AE6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Сумма затрат,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7A6827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FA8EC4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43AC94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0662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9C0CCD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3DDD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835116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CA7EC0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6D69B7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25F9F9EE" w14:textId="77777777" w:rsidTr="00823154">
        <w:trPr>
          <w:trHeight w:val="525"/>
        </w:trPr>
        <w:tc>
          <w:tcPr>
            <w:tcW w:w="232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8B6B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6AB3" w14:textId="77777777" w:rsidR="002A0CD2" w:rsidRPr="006F6FDD" w:rsidRDefault="002A0CD2" w:rsidP="00005D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724546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D845C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AAC3B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E165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9C0FA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12344B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6CEFED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D16F0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59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5C5BD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FA141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02303FF0" w14:textId="77777777" w:rsidTr="00823154">
        <w:trPr>
          <w:trHeight w:val="525"/>
        </w:trPr>
        <w:tc>
          <w:tcPr>
            <w:tcW w:w="190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5E59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Итого затрат на решение задачи 4,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75D2A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1F5A17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FF3C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C807CF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E08D55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AB68B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9C2F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98114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9C610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1AE69767" w14:textId="77777777" w:rsidTr="00823154">
        <w:trPr>
          <w:trHeight w:val="525"/>
        </w:trPr>
        <w:tc>
          <w:tcPr>
            <w:tcW w:w="19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191CA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D129D53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t>местные бюджеты</w:t>
            </w:r>
          </w:p>
          <w:p w14:paraId="1E2A2058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5127835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E79E36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тыс. руб.</w:t>
            </w:r>
          </w:p>
        </w:tc>
        <w:tc>
          <w:tcPr>
            <w:tcW w:w="2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AD817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4D8C9F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18A567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8E1ACB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A67DF7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3B4A9E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F6FD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59BA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1159A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2F369130" w14:textId="77777777" w:rsidTr="00823154">
        <w:trPr>
          <w:trHeight w:val="525"/>
        </w:trPr>
        <w:tc>
          <w:tcPr>
            <w:tcW w:w="190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B17D2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Итого затрат по программе, в том числе: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DD9F1E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2E14D9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E27F3A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1471,5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37CF54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1395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199BA3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1365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74990E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206396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5618,5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3F7F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5B8FD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61CDF997" w14:textId="77777777" w:rsidTr="00823154">
        <w:trPr>
          <w:trHeight w:val="525"/>
        </w:trPr>
        <w:tc>
          <w:tcPr>
            <w:tcW w:w="190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98A8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9440A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419C2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FD177E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1471,5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7B2BE4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1347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4FB1FB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1327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6BB017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867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4F4E41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5512,5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9DCAA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69C7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  <w:tr w:rsidR="002A0CD2" w:rsidRPr="006F6FDD" w14:paraId="5AAEF655" w14:textId="77777777" w:rsidTr="00823154">
        <w:trPr>
          <w:trHeight w:val="525"/>
        </w:trPr>
        <w:tc>
          <w:tcPr>
            <w:tcW w:w="190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D1143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BC1765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приносящая доход деятельность</w:t>
            </w:r>
          </w:p>
          <w:p w14:paraId="64DA78A6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5354EB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lang w:eastAsia="ru-RU"/>
              </w:rPr>
              <w:t>тыс. руб.</w:t>
            </w:r>
          </w:p>
        </w:tc>
        <w:tc>
          <w:tcPr>
            <w:tcW w:w="2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ED8255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ADAAE2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8155D3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C6628F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2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BFD8CC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CE393" w14:textId="77777777" w:rsidR="002A0CD2" w:rsidRPr="00AD7059" w:rsidRDefault="002A0CD2" w:rsidP="00005D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</w:t>
            </w:r>
          </w:p>
        </w:tc>
        <w:tc>
          <w:tcPr>
            <w:tcW w:w="59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5399" w14:textId="77777777" w:rsidR="002A0CD2" w:rsidRPr="006F6FDD" w:rsidRDefault="002A0CD2" w:rsidP="00005D1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ADC37" w14:textId="77777777" w:rsidR="002A0CD2" w:rsidRPr="006F6FDD" w:rsidRDefault="002A0CD2" w:rsidP="00005D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052CF83E" w14:textId="77777777" w:rsidR="009A0BE9" w:rsidRDefault="009A0BE9" w:rsidP="00E22A9B">
      <w:pPr>
        <w:pStyle w:val="a6"/>
        <w:jc w:val="right"/>
        <w:rPr>
          <w:sz w:val="22"/>
          <w:szCs w:val="22"/>
        </w:rPr>
      </w:pPr>
    </w:p>
    <w:p w14:paraId="293C2270" w14:textId="2EA94C66" w:rsidR="009B2048" w:rsidRDefault="00823154" w:rsidP="00823154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</w:t>
      </w:r>
    </w:p>
    <w:p w14:paraId="0301FA35" w14:textId="77777777" w:rsidR="009B2048" w:rsidRDefault="009B2048" w:rsidP="00E22A9B">
      <w:pPr>
        <w:pStyle w:val="a6"/>
        <w:jc w:val="right"/>
        <w:rPr>
          <w:sz w:val="28"/>
          <w:szCs w:val="28"/>
        </w:rPr>
      </w:pPr>
    </w:p>
    <w:p w14:paraId="7DE87CB8" w14:textId="77777777" w:rsidR="009B2048" w:rsidRDefault="009B2048" w:rsidP="00E22A9B">
      <w:pPr>
        <w:pStyle w:val="a6"/>
        <w:jc w:val="right"/>
        <w:rPr>
          <w:sz w:val="28"/>
          <w:szCs w:val="28"/>
        </w:rPr>
      </w:pPr>
    </w:p>
    <w:p w14:paraId="5B05AB43" w14:textId="77777777" w:rsidR="00F01787" w:rsidRDefault="00F01787" w:rsidP="00E22A9B">
      <w:pPr>
        <w:pStyle w:val="a6"/>
        <w:jc w:val="right"/>
        <w:rPr>
          <w:sz w:val="28"/>
          <w:szCs w:val="28"/>
        </w:rPr>
      </w:pPr>
    </w:p>
    <w:p w14:paraId="03880308" w14:textId="77777777" w:rsidR="00F01787" w:rsidRDefault="00F01787" w:rsidP="00E22A9B">
      <w:pPr>
        <w:pStyle w:val="a6"/>
        <w:jc w:val="right"/>
        <w:rPr>
          <w:sz w:val="28"/>
          <w:szCs w:val="28"/>
        </w:rPr>
      </w:pPr>
    </w:p>
    <w:p w14:paraId="13E90DA5" w14:textId="77777777" w:rsidR="00F01787" w:rsidRDefault="00F01787" w:rsidP="00E22A9B">
      <w:pPr>
        <w:pStyle w:val="a6"/>
        <w:jc w:val="right"/>
        <w:rPr>
          <w:sz w:val="28"/>
          <w:szCs w:val="28"/>
        </w:rPr>
      </w:pPr>
    </w:p>
    <w:p w14:paraId="6EBD2E35" w14:textId="77777777" w:rsidR="00F01787" w:rsidRDefault="00F01787" w:rsidP="00E22A9B">
      <w:pPr>
        <w:pStyle w:val="a6"/>
        <w:jc w:val="right"/>
        <w:rPr>
          <w:sz w:val="28"/>
          <w:szCs w:val="28"/>
        </w:rPr>
      </w:pPr>
    </w:p>
    <w:tbl>
      <w:tblPr>
        <w:tblW w:w="0" w:type="auto"/>
        <w:tblInd w:w="98" w:type="dxa"/>
        <w:tblLook w:val="04A0" w:firstRow="1" w:lastRow="0" w:firstColumn="1" w:lastColumn="0" w:noHBand="0" w:noVBand="1"/>
      </w:tblPr>
      <w:tblGrid>
        <w:gridCol w:w="696"/>
        <w:gridCol w:w="2326"/>
        <w:gridCol w:w="1873"/>
        <w:gridCol w:w="1292"/>
        <w:gridCol w:w="876"/>
        <w:gridCol w:w="756"/>
        <w:gridCol w:w="756"/>
        <w:gridCol w:w="756"/>
        <w:gridCol w:w="10"/>
        <w:gridCol w:w="850"/>
        <w:gridCol w:w="136"/>
        <w:gridCol w:w="1670"/>
        <w:gridCol w:w="2691"/>
      </w:tblGrid>
      <w:tr w:rsidR="002A0CD2" w:rsidRPr="002A0CD2" w14:paraId="1459BC2B" w14:textId="77777777" w:rsidTr="00480EF1">
        <w:trPr>
          <w:trHeight w:val="563"/>
        </w:trPr>
        <w:tc>
          <w:tcPr>
            <w:tcW w:w="0" w:type="auto"/>
            <w:vAlign w:val="center"/>
          </w:tcPr>
          <w:p w14:paraId="6AA29B1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7B24BAA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4B19E8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3BFA0B5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0292A87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4" w:type="dxa"/>
            <w:gridSpan w:val="8"/>
            <w:vAlign w:val="center"/>
          </w:tcPr>
          <w:p w14:paraId="3E9C7C4F" w14:textId="77777777" w:rsidR="002A0CD2" w:rsidRPr="002A0CD2" w:rsidRDefault="002A0CD2" w:rsidP="00B3178E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7FEB41E" w14:textId="77777777" w:rsidTr="00480EF1">
        <w:trPr>
          <w:trHeight w:val="563"/>
        </w:trPr>
        <w:tc>
          <w:tcPr>
            <w:tcW w:w="0" w:type="auto"/>
            <w:vAlign w:val="center"/>
          </w:tcPr>
          <w:p w14:paraId="51946C7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61165C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247A29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7D8E8C8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60B18A3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1610D1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64" w:type="dxa"/>
            <w:gridSpan w:val="8"/>
            <w:vAlign w:val="center"/>
          </w:tcPr>
          <w:p w14:paraId="1E2FB9FC" w14:textId="2FE4A44C" w:rsidR="002A0CD2" w:rsidRPr="002A0CD2" w:rsidRDefault="002A0CD2" w:rsidP="00480EF1">
            <w:pPr>
              <w:tabs>
                <w:tab w:val="center" w:pos="4677"/>
                <w:tab w:val="right" w:pos="9355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2A0CD2" w:rsidRPr="002A0CD2" w14:paraId="094FF649" w14:textId="77777777" w:rsidTr="00480EF1">
        <w:trPr>
          <w:trHeight w:val="300"/>
        </w:trPr>
        <w:tc>
          <w:tcPr>
            <w:tcW w:w="0" w:type="auto"/>
            <w:vAlign w:val="center"/>
          </w:tcPr>
          <w:p w14:paraId="7150A5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3DF8B7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09AF1DB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1E12E55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55F442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16A215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6327EE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4"/>
            <w:vAlign w:val="center"/>
          </w:tcPr>
          <w:p w14:paraId="0E07394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462CE71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Align w:val="center"/>
          </w:tcPr>
          <w:p w14:paraId="43AAC4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FD75B49" w14:textId="77777777" w:rsidTr="00480EF1">
        <w:trPr>
          <w:trHeight w:val="300"/>
        </w:trPr>
        <w:tc>
          <w:tcPr>
            <w:tcW w:w="0" w:type="auto"/>
            <w:vAlign w:val="center"/>
          </w:tcPr>
          <w:p w14:paraId="5BA7FC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74" w:type="dxa"/>
            <w:gridSpan w:val="12"/>
            <w:vAlign w:val="center"/>
          </w:tcPr>
          <w:p w14:paraId="2EF06BD2" w14:textId="77777777" w:rsidR="00AD7059" w:rsidRDefault="00AD7059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717FB6C5" w14:textId="77777777" w:rsidR="00823154" w:rsidRDefault="00823154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4B93A87D" w14:textId="77777777" w:rsidR="00823154" w:rsidRDefault="00823154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7AB3A63D" w14:textId="77777777" w:rsidR="00823154" w:rsidRDefault="00823154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58FD6267" w14:textId="77777777" w:rsidR="00823154" w:rsidRDefault="00823154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0BB4E728" w14:textId="77777777" w:rsidR="00823154" w:rsidRDefault="00823154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0801D483" w14:textId="77777777" w:rsidR="001B7B16" w:rsidRDefault="001B7B16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49424775" w14:textId="77777777" w:rsidR="001B7B16" w:rsidRDefault="001B7B16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0EBC313E" w14:textId="77777777" w:rsidR="001B7B16" w:rsidRDefault="001B7B16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14:paraId="64B9D3EA" w14:textId="77777777" w:rsidR="001B7B16" w:rsidRPr="00AD7059" w:rsidRDefault="001B7B16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  <w:p w14:paraId="5689CF02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МЕРОПРИЯТИЯ</w:t>
            </w:r>
          </w:p>
        </w:tc>
      </w:tr>
      <w:tr w:rsidR="002A0CD2" w:rsidRPr="002A0CD2" w14:paraId="3D878874" w14:textId="77777777" w:rsidTr="00480EF1">
        <w:trPr>
          <w:trHeight w:val="300"/>
        </w:trPr>
        <w:tc>
          <w:tcPr>
            <w:tcW w:w="0" w:type="auto"/>
            <w:vAlign w:val="center"/>
          </w:tcPr>
          <w:p w14:paraId="03D5FE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674" w:type="dxa"/>
            <w:gridSpan w:val="12"/>
            <w:vAlign w:val="center"/>
          </w:tcPr>
          <w:p w14:paraId="438C7048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Муниципальная программа "Культура города Оби Новосибирской области на 2018 - 2022 годы»</w:t>
            </w:r>
          </w:p>
          <w:p w14:paraId="7DBC57F7" w14:textId="389144E9" w:rsidR="002A0CD2" w:rsidRPr="00AD7059" w:rsidRDefault="00B3178E" w:rsidP="00AD70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Муниципальное бюджетное учреждение</w:t>
            </w:r>
            <w:r w:rsidR="002A0CD2" w:rsidRPr="00AD705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дополнительного образования «Детская школа искусств г. Оби»</w:t>
            </w:r>
          </w:p>
        </w:tc>
      </w:tr>
      <w:tr w:rsidR="002A0CD2" w:rsidRPr="002A0CD2" w14:paraId="116E4F18" w14:textId="77777777" w:rsidTr="00480EF1">
        <w:trPr>
          <w:trHeight w:val="88"/>
        </w:trPr>
        <w:tc>
          <w:tcPr>
            <w:tcW w:w="0" w:type="auto"/>
            <w:vAlign w:val="center"/>
          </w:tcPr>
          <w:p w14:paraId="138AAF5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4A7692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41D37B5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692F265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50DE0BB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7173D2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14:paraId="035213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9" w:type="dxa"/>
            <w:gridSpan w:val="3"/>
            <w:vAlign w:val="center"/>
          </w:tcPr>
          <w:p w14:paraId="7EB8C2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8" w:type="dxa"/>
            <w:gridSpan w:val="2"/>
            <w:vAlign w:val="center"/>
          </w:tcPr>
          <w:p w14:paraId="1105FE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Align w:val="center"/>
          </w:tcPr>
          <w:p w14:paraId="2DFE577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4A65980" w14:textId="77777777" w:rsidTr="00480EF1">
        <w:trPr>
          <w:trHeight w:val="323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FD8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7B5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1BB8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463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396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DE224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  <w:tc>
          <w:tcPr>
            <w:tcW w:w="18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986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20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</w:tr>
      <w:tr w:rsidR="002A0CD2" w:rsidRPr="002A0CD2" w14:paraId="24A7DCB2" w14:textId="77777777" w:rsidTr="00480EF1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4566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2504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F995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AE37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6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2446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 реализации</w:t>
            </w:r>
          </w:p>
        </w:tc>
        <w:tc>
          <w:tcPr>
            <w:tcW w:w="18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DF43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0076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04B5765" w14:textId="77777777" w:rsidTr="00480EF1">
        <w:trPr>
          <w:trHeight w:val="7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A64F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F47F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7D2F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8B6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56B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244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4094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986E1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  <w:p w14:paraId="0EC4FD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3E86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  <w:p w14:paraId="17BB86C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8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ED17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AE0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0917D02" w14:textId="77777777" w:rsidTr="00480EF1">
        <w:trPr>
          <w:trHeight w:val="353"/>
        </w:trPr>
        <w:tc>
          <w:tcPr>
            <w:tcW w:w="143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4A16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: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Формирование гармонично развитой личности и укрепление единства общества посредствам приобретенного культурного и гуманитарного развития</w:t>
            </w:r>
          </w:p>
        </w:tc>
      </w:tr>
      <w:tr w:rsidR="002A0CD2" w:rsidRPr="002A0CD2" w14:paraId="3FF7CC06" w14:textId="77777777" w:rsidTr="00480EF1">
        <w:trPr>
          <w:trHeight w:val="405"/>
        </w:trPr>
        <w:tc>
          <w:tcPr>
            <w:tcW w:w="143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58839" w14:textId="77777777" w:rsidR="002A0CD2" w:rsidRPr="002A0CD2" w:rsidRDefault="002A0CD2" w:rsidP="002A0CD2">
            <w:pPr>
              <w:spacing w:after="0" w:line="240" w:lineRule="auto"/>
              <w:ind w:left="12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1.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Сохранение культурного и исторического наследия народа, обеспечение доступа граждан к культурным ценностям и участию в культурной жизни, реализация творческого потенциала жителей города.</w:t>
            </w:r>
          </w:p>
        </w:tc>
      </w:tr>
      <w:tr w:rsidR="002A0CD2" w:rsidRPr="002A0CD2" w14:paraId="400BA822" w14:textId="77777777" w:rsidTr="00480EF1">
        <w:trPr>
          <w:trHeight w:val="423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AC97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5EE9D8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Строительство нового здания МБУДО ДШИ г. Оби (ПСД)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F68E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08BD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74E4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280D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F56E6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9A3FE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1BDB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27A5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CFA0E8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Будут созданы современные условия в соответствии с ФГТ по предпрофессиональным программам</w:t>
            </w:r>
          </w:p>
        </w:tc>
      </w:tr>
      <w:tr w:rsidR="002A0CD2" w:rsidRPr="002A0CD2" w14:paraId="5A8B78F4" w14:textId="77777777" w:rsidTr="00480EF1">
        <w:trPr>
          <w:trHeight w:val="33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DF37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B1471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01F03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68345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B907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D30AC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1B9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3807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7EAB7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83B3D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96216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3924E0A" w14:textId="77777777" w:rsidTr="00480EF1">
        <w:trPr>
          <w:trHeight w:val="40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060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6F144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69BF4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DD198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295C7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CDD7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597D8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3115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214C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781D1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00679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D149652" w14:textId="77777777" w:rsidTr="00480EF1">
        <w:trPr>
          <w:trHeight w:val="288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8B5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DAFCC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21179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9200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252F8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D20E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0486C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43F8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F750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C5F8C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0E5DB2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ABB6C9E" w14:textId="77777777" w:rsidTr="00480EF1">
        <w:trPr>
          <w:trHeight w:val="428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7A20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06ECE8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компьютеров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562D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DC9CA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71A8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6871C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E250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7DE7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8E0B0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4A64F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0F60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современных условий предоставления дополнительного образования</w:t>
            </w:r>
          </w:p>
        </w:tc>
      </w:tr>
      <w:tr w:rsidR="002A0CD2" w:rsidRPr="002A0CD2" w14:paraId="73B72287" w14:textId="77777777" w:rsidTr="00480EF1">
        <w:trPr>
          <w:trHeight w:val="3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2CFD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2BB71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C5E6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5E55D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0947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1D68D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BA31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CC94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818D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2E38E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9C9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DCD22B8" w14:textId="77777777" w:rsidTr="00480EF1">
        <w:trPr>
          <w:trHeight w:val="37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7FD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98489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26D17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F2DB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CA34C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587C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AB62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E06C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B7BBCB" w14:textId="62C26796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380,0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AC124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5AB6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AA9E252" w14:textId="77777777" w:rsidTr="00480EF1">
        <w:trPr>
          <w:trHeight w:val="33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9F5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612485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6CD87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917F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D8095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EAF61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EFC5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B820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074D50" w14:textId="6394874D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380,0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2DAD9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91DD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9239D90" w14:textId="77777777" w:rsidTr="00480EF1">
        <w:trPr>
          <w:trHeight w:val="39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25C463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8FFAC4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Программное обеспечение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815EB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1B3F1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4F259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14D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F2EB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10A4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7965A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153D28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663D4F9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современных условий предоставления дополнительного образования</w:t>
            </w:r>
          </w:p>
        </w:tc>
      </w:tr>
      <w:tr w:rsidR="002A0CD2" w:rsidRPr="002A0CD2" w14:paraId="6DE996FA" w14:textId="77777777" w:rsidTr="00480EF1">
        <w:trPr>
          <w:trHeight w:val="32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0764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A5666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55EEC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7450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DF0DF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82F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A4A96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3B8E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D919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ABD52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1DAFA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F5AA5B9" w14:textId="77777777" w:rsidTr="00480EF1">
        <w:trPr>
          <w:trHeight w:val="39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51DCD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9142A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B5C1E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C833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3067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3CA8B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21AD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148CB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668D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60F58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B809B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65EAE9B" w14:textId="77777777" w:rsidTr="00480EF1">
        <w:trPr>
          <w:trHeight w:val="243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930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D978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E3D06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FD86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DD32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F496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0FCC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1DE60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DEFD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FB6AA3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AC4EF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48FD4AC" w14:textId="77777777" w:rsidTr="00480EF1">
        <w:trPr>
          <w:trHeight w:val="42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255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56F04F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Оборудование для керамической мастерской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EBA6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E18AC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960F8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DF2F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F9A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68536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5577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CFBF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F5B0E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Возрождение и развитие народных художественных промыслов и ремесел.</w:t>
            </w:r>
          </w:p>
        </w:tc>
      </w:tr>
      <w:tr w:rsidR="002A0CD2" w:rsidRPr="002A0CD2" w14:paraId="180E566A" w14:textId="77777777" w:rsidTr="00480EF1">
        <w:trPr>
          <w:trHeight w:val="33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EAD0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A046D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C9D45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4A0D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FA52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2DC4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E6E6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2477A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F881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E4408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8B7B8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72C5F8E" w14:textId="77777777" w:rsidTr="00480EF1">
        <w:trPr>
          <w:trHeight w:val="52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5E3B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CDE10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FE6C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850A1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E16EE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6927B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25FC2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4798D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BE87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6709E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F4B76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3A05725" w14:textId="77777777" w:rsidTr="00480EF1">
        <w:trPr>
          <w:trHeight w:val="2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A977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7171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21905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C66A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EADBE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03E2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27360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51C1D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86B15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4D6A8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0FDCCA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CF10CED" w14:textId="77777777" w:rsidTr="00480EF1">
        <w:trPr>
          <w:trHeight w:val="425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D65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Итого затрат на решение задачи 1, </w:t>
            </w:r>
          </w:p>
          <w:p w14:paraId="5799E44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64AA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A0B7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662D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ABC0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38C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8266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02E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DED9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9BA60C9" w14:textId="77777777" w:rsidTr="00480EF1">
        <w:trPr>
          <w:trHeight w:val="35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D41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A30B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C162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B40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A476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F28E8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269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C3C4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07BC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8D4B83A" w14:textId="77777777" w:rsidTr="00480EF1">
        <w:trPr>
          <w:trHeight w:val="35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B56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F9EC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A976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F07D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D5AA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BFA2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7C40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89DBA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F09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7587672" w14:textId="77777777" w:rsidTr="00480EF1">
        <w:trPr>
          <w:trHeight w:val="384"/>
        </w:trPr>
        <w:tc>
          <w:tcPr>
            <w:tcW w:w="143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C62D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2.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Осуществление мероприятий по укреплению материально – технической базы учреждений культуры.</w:t>
            </w:r>
          </w:p>
        </w:tc>
      </w:tr>
      <w:tr w:rsidR="002A0CD2" w:rsidRPr="002A0CD2" w14:paraId="55A3C8AB" w14:textId="77777777" w:rsidTr="00480EF1">
        <w:trPr>
          <w:trHeight w:val="303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7C4D10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492C1D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акустических гитар 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22607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DAB00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9F185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76873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2F3F1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94794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42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05A9B0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EF91B9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0F3D2F3A" w14:textId="77777777" w:rsidTr="00480EF1">
        <w:trPr>
          <w:trHeight w:val="30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56220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648BE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83EE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72659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0D9E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A450A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B6F9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B8D8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95E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4C64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7713B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43F0AA1" w14:textId="77777777" w:rsidTr="00480EF1">
        <w:trPr>
          <w:trHeight w:val="48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49775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7367E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6688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100B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05B5E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1FA8E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F347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AC29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2621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696E9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C52C3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A2FA7ED" w14:textId="77777777" w:rsidTr="00480EF1">
        <w:trPr>
          <w:trHeight w:val="28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87C6F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8AA9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E5AA9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CF2C9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EF6C3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18148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8A46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28256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221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99546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47D12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5694363" w14:textId="77777777" w:rsidTr="00480EF1">
        <w:trPr>
          <w:trHeight w:val="35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F22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DBD82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01028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CBAAB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614A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6D71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A908E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C877D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AA43B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F5217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12C05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F321F5D" w14:textId="77777777" w:rsidTr="00480EF1">
        <w:trPr>
          <w:trHeight w:val="371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03F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2E3A36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синтезатора  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0142C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6B65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31C6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A69B4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9F8C7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DDA33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BBFA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849D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F8F801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31698C40" w14:textId="77777777" w:rsidTr="00480EF1">
        <w:trPr>
          <w:trHeight w:val="32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1C4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4BECC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C709A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C9F5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CD1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8BC4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0124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D4C39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1108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C4421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D2862F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A4CB9F6" w14:textId="77777777" w:rsidTr="00480EF1">
        <w:trPr>
          <w:trHeight w:val="52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4A0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C2625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43196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32DCB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4B01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F80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938F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BB9B1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9E4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FEE05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5F1DA3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4787040" w14:textId="77777777" w:rsidTr="00480EF1">
        <w:trPr>
          <w:trHeight w:val="33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6C74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975EB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8376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1CC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E5B8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D2B5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7E1D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35E5A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B87F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FD5C5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6CBD35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3C794CD" w14:textId="77777777" w:rsidTr="00480EF1">
        <w:trPr>
          <w:trHeight w:val="337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B771C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738B090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мольбертов 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E6DDB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Количество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D46C8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554A7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6B0F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0BA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40F36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797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2B055F9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830D0D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Улучшение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материально-технической базы</w:t>
            </w:r>
          </w:p>
        </w:tc>
      </w:tr>
      <w:tr w:rsidR="002A0CD2" w:rsidRPr="002A0CD2" w14:paraId="4A449112" w14:textId="77777777" w:rsidTr="00480EF1">
        <w:trPr>
          <w:trHeight w:val="34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A463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7B969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4E1CF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AFDD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A8D21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914E1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6CD08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8953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C76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9DF3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65ED1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459BADA" w14:textId="77777777" w:rsidTr="00480EF1">
        <w:trPr>
          <w:trHeight w:val="36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7E4EF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A7EA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E2578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455CE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9782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5394D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829F5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81A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0BF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9B9A5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7DCE2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E12FCB1" w14:textId="77777777" w:rsidTr="00480EF1">
        <w:trPr>
          <w:trHeight w:val="25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62289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BB27A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EE125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4306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5578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F3765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90F8C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48CBF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C28A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D1937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350E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753B8E2" w14:textId="77777777" w:rsidTr="00480EF1">
        <w:trPr>
          <w:trHeight w:val="345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4DF2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A2A9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3EFA2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0EA51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E0732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AE1BB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6A546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350F9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A31C3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7D80E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C8117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C190F3F" w14:textId="77777777" w:rsidTr="00480EF1">
        <w:trPr>
          <w:trHeight w:val="26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E8931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5F9CC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софитов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0EDD8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547BD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1F1F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F8EC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A6410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1A5A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05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1AC73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59121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292397E8" w14:textId="77777777" w:rsidTr="00480EF1">
        <w:trPr>
          <w:trHeight w:val="35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6AB18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28CF5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A669B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32F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5F6C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F97F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A1C1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7F30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63C3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0650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D11BC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34F6C8B" w14:textId="77777777" w:rsidTr="00480EF1">
        <w:trPr>
          <w:trHeight w:val="48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87675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952A9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8F81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5991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22478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1FE9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5C27B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6D770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C4B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93E45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ABD67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7B566E8" w14:textId="77777777" w:rsidTr="00480EF1">
        <w:trPr>
          <w:trHeight w:val="32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03FE1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3894C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03B8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E8B4C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B6D52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FC0D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FAEF3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BD44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F8F0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4E181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FE23E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72F2DE5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9BF7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7291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4A2BE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20E6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6FAA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E956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B8F2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29E3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0070C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8F2A02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EF63A8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C65D471" w14:textId="77777777" w:rsidTr="00480EF1">
        <w:trPr>
          <w:trHeight w:val="31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008B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F56B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стендов 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2F7C3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BD640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B372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2E33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69937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B7EA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4DA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7B9A8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1E3D4C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4FD81E85" w14:textId="77777777" w:rsidTr="00480EF1">
        <w:trPr>
          <w:trHeight w:val="29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93D53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672A2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C8A9C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25229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BB2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F716B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2E9B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16529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A3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0A68C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62580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9E9B4A4" w14:textId="77777777" w:rsidTr="00480EF1">
        <w:trPr>
          <w:trHeight w:val="41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17B89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10943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3511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A6E9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1085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E6C3E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F6550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29AF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65C0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74A67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2433F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5401A35" w14:textId="77777777" w:rsidTr="00480EF1">
        <w:trPr>
          <w:trHeight w:val="286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C3B65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38163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9A65A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2FD17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849F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F7EFB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B3DDD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51D7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78B1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5F093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0FDA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785AFCE" w14:textId="77777777" w:rsidTr="00480EF1">
        <w:trPr>
          <w:trHeight w:val="269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269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CE83A2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0D258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5305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FB548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E706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E00B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201B0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B93F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C3CDD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BC57E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A880A0D" w14:textId="77777777" w:rsidTr="00480EF1">
        <w:trPr>
          <w:trHeight w:val="273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EB65F2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56D5BF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гипсовых тел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6E1C2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3ABC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1BE1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C5DB3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77673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F25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864A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34DA716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B3E27C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121F67E6" w14:textId="77777777" w:rsidTr="00480EF1">
        <w:trPr>
          <w:trHeight w:val="27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F686F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A571D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C844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C068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D2C48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CB43D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F586A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BE4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C6F1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2E4AF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FF244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F005DFA" w14:textId="77777777" w:rsidTr="00480EF1">
        <w:trPr>
          <w:trHeight w:val="41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E1ADB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D1D9B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99F69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669D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66DBD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0C50E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893F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0B1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741C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F4A42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49384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D8825A2" w14:textId="77777777" w:rsidTr="00480EF1">
        <w:trPr>
          <w:trHeight w:val="32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21E80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D04FA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8DA3F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D75DA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31526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2CE6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24F37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E442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418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A1718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8DF1F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B33D859" w14:textId="77777777" w:rsidTr="00480EF1">
        <w:trPr>
          <w:trHeight w:val="412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8ABC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C82580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86FA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60CC8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928BD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0A9CA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298B3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CD915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CB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206B5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1C2DA0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58986EB" w14:textId="77777777" w:rsidTr="00480EF1">
        <w:trPr>
          <w:trHeight w:val="39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FFADF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C0C7B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зеркал 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B9ED0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6043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CD5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C1E97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660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54129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AECB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3941D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9EAE1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06CACB00" w14:textId="77777777" w:rsidTr="00480EF1">
        <w:trPr>
          <w:trHeight w:val="28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09A1B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8CBF3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1935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EB7C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6CAC8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 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24689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DAB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7038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97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E948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557DE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48E3951" w14:textId="77777777" w:rsidTr="00480EF1">
        <w:trPr>
          <w:trHeight w:val="46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DA839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F5E68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98CFB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66363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3AAA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A91E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0879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2539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A5D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40C6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11524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D360AEE" w14:textId="77777777" w:rsidTr="00480EF1">
        <w:trPr>
          <w:trHeight w:val="36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39DC3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C2640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843AE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D4B2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BA3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3E00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B4940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A0882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4C4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420A2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8D77B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E1635EF" w14:textId="77777777" w:rsidTr="00480EF1">
        <w:trPr>
          <w:trHeight w:val="291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E44E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B4F4F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261B9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D5FB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4E1D5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C76F7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0CD7B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BB6D8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F64BD4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BE880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75BE6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0C0E892" w14:textId="77777777" w:rsidTr="00480EF1">
        <w:trPr>
          <w:trHeight w:val="40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D4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25928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пианино (</w:t>
            </w: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ГП НСО «Культура  НСО»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2DD3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9E871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B04E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0F46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9C7BF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4C92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250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45BB5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E2F89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Улучшение материально-технической базы   </w:t>
            </w:r>
          </w:p>
        </w:tc>
      </w:tr>
      <w:tr w:rsidR="002A0CD2" w:rsidRPr="002A0CD2" w14:paraId="78900CF3" w14:textId="77777777" w:rsidTr="00480EF1">
        <w:trPr>
          <w:trHeight w:val="27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F88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98DD5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EF51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BE5C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ECF4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736F5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82EB9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4E6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3D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20,8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72412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39982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C1321D7" w14:textId="77777777" w:rsidTr="00480EF1">
        <w:trPr>
          <w:trHeight w:val="418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DCA6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59A7B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8394A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E9E8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86E58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1F77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33A53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554A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DBA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20,8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E7F95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F88BEF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75833F2" w14:textId="77777777" w:rsidTr="00480EF1">
        <w:trPr>
          <w:trHeight w:val="30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5DE3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D2BBF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6415F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AAF28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270A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D619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260D4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D7A5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4FA90C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20,8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90A9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C8A46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8BA4D04" w14:textId="77777777" w:rsidTr="00480EF1">
        <w:trPr>
          <w:trHeight w:val="34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DCDC90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2AA5934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ксилофона </w:t>
            </w: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0F785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89476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84F61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08DC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AB7CC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DEF2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D5CF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753BAA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322D8E5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Улучшение материально-технической базы </w:t>
            </w:r>
          </w:p>
        </w:tc>
      </w:tr>
      <w:tr w:rsidR="002A0CD2" w:rsidRPr="002A0CD2" w14:paraId="3A44222D" w14:textId="77777777" w:rsidTr="00480EF1">
        <w:trPr>
          <w:trHeight w:val="26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2948C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D9C83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E2E29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1B70F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C9200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DE68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6C25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3B071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B8B4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6B8DD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2D69E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C04D60E" w14:textId="77777777" w:rsidTr="00480EF1">
        <w:trPr>
          <w:trHeight w:val="41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FE3B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30261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14F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C9FF6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7F9A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11FA8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C3D1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3A7D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55A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9EEE5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2B165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20E336A" w14:textId="77777777" w:rsidTr="00480EF1">
        <w:trPr>
          <w:trHeight w:val="29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94B7B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59DA2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2D3B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22E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CD4A3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6238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D1D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441C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0E24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F62E2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55CFB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A120FCE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7294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A572C0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4030C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9D0DC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2654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95B6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98B6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92197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DE7D5C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0019B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E6673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4247F2C" w14:textId="77777777" w:rsidTr="00480EF1">
        <w:trPr>
          <w:trHeight w:val="308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F52A7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6B5F9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гармони 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3EF27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E83AB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221C0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9A41A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D5D9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0C56D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6BD7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3598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2CBB9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35564634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2F782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2045D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4C16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Стоимость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1CFE1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4B7DA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F972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F785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D0CA2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E8988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315D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E1751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6FA63FD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D017F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34988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D450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DE9F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97BA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EEB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3337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D91E4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E6A911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4CBA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AC104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A633680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AD11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93C2F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AB10F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B7878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D7738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76E27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DA0D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3D0D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23703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39C86B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E8C1E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A145D1F" w14:textId="77777777" w:rsidTr="00480EF1">
        <w:trPr>
          <w:trHeight w:val="319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2E8AD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2.11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9138B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Приобретения баяна ученического </w:t>
            </w:r>
          </w:p>
          <w:p w14:paraId="753A944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35878E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4225C6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ECCC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1E7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6C14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6D30B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F255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CA406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5163C7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1B454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  <w:p w14:paraId="5E3E762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D47DEE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3F46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B75A75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A081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7878D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65AF35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361B1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  <w:p w14:paraId="68B9E39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5D3EC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A3EE64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71889C9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4564B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35EDC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03D7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2EB5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BABAF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A3CAE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AC081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BE29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4060A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C7A9B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C60E1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85A4A87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6ACB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35AC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F267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C4763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F79F3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A360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86F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8CEE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9EF6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66A09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2AF73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3E7B776" w14:textId="77777777" w:rsidTr="00480EF1">
        <w:trPr>
          <w:trHeight w:val="297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9DF3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4B6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7F88D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B29DF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61F29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AA4E5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31093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FD77F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0E4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04B4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4C43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BBF7C05" w14:textId="77777777" w:rsidTr="00480EF1">
        <w:trPr>
          <w:trHeight w:val="351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76090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2.12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451F3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аккордеона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CC753A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B9F48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E6E3A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B8DE1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C7FA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91FB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2ED0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3CD47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B0348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CDCABB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B5331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  <w:p w14:paraId="3A75295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88A64A3" w14:textId="77777777" w:rsidTr="00480EF1">
        <w:trPr>
          <w:trHeight w:val="33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05930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E52FE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6BA70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F2B56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25A9F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69DD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11CF3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466A5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2F6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AA155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01223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02CF96E" w14:textId="77777777" w:rsidTr="00480EF1">
        <w:trPr>
          <w:trHeight w:val="22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436DB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D527F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6C610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D2A83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8B8CE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8AA9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A46F2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98D1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6048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D91EE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82D4D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0515A1C" w14:textId="77777777" w:rsidTr="00480EF1">
        <w:trPr>
          <w:trHeight w:val="219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9ADF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9433DE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ABEF5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08A2B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56E10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402C8B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DBF1A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D231D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BCFCCD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F240F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1B38DB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19DD356" w14:textId="77777777" w:rsidTr="00480EF1">
        <w:trPr>
          <w:trHeight w:val="27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FAC4D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2.13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5DDF2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домры ученической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46581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AE7F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683D0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9D9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1191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0D55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09FE6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4EC32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A1E22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  <w:p w14:paraId="1E6E898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247A407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C149E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3E187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3C469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6D21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9C44F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E224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46BF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762D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D8E6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09960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CCB4F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4AB2B4E" w14:textId="77777777" w:rsidTr="00480EF1">
        <w:trPr>
          <w:trHeight w:val="36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6C65D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8C36B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1BA7C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0636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2EFD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E6E6A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AE08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F417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4874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9C440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EB586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9AEA344" w14:textId="77777777" w:rsidTr="00480EF1">
        <w:trPr>
          <w:trHeight w:val="19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A9188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1F51B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8F467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8FA47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543A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1DA2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BBCF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061C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309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0A5BE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75363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2778832" w14:textId="77777777" w:rsidTr="00480EF1">
        <w:trPr>
          <w:trHeight w:val="96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A512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C7285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638B2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DDAF8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A3CA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EAD9E3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59CCC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B50B1F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1C8E4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D135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BA5E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0F393E" w14:textId="77777777" w:rsidTr="00480EF1">
        <w:trPr>
          <w:trHeight w:val="413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B0CFB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2.14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1E73E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учебной мебели 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505FF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7F8AA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F65EA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9981B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12E01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AAC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2FC4D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9F2AF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40552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технической базы</w:t>
            </w:r>
          </w:p>
        </w:tc>
      </w:tr>
      <w:tr w:rsidR="002A0CD2" w:rsidRPr="002A0CD2" w14:paraId="21596F94" w14:textId="77777777" w:rsidTr="00480EF1">
        <w:trPr>
          <w:trHeight w:val="41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13E05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91EA6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DB57B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C145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8B6B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B8CA6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9A0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D686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016B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79D72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40787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D0E1A06" w14:textId="77777777" w:rsidTr="00480EF1">
        <w:trPr>
          <w:trHeight w:val="521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1A432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8F11F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B0E40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29D7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107B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0178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71222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38EA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769B36" w14:textId="31CD1CA2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2D0E8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94304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4D816B0" w14:textId="77777777" w:rsidTr="00480EF1">
        <w:trPr>
          <w:trHeight w:val="31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90B0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F9FEB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E6CC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90F40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ED9A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5420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8255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1A46D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884B" w14:textId="13300320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2705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BFA2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DE0651D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B2F1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97A2DF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4247C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C97E6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041E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15B45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B507C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8864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435C7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3EBD1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E9B56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9B09602" w14:textId="77777777" w:rsidTr="00480EF1">
        <w:trPr>
          <w:trHeight w:val="30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94030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2.15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4621E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духовых инструментов (труба, тромбон, кларнет)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8F716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FDAD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7D61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ADFA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66D37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CBC1D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D748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FB39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E47D8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1E8E590C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77AF2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866E1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B224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9FE70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E9F1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AA50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FAC0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ABAA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B72D1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4A668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4B732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A6BDFD5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FAD0B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25CE8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70E6E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5758A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EFE61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5BC74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F868A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D386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CFD0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70630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93994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65BEFF5" w14:textId="77777777" w:rsidTr="00480EF1">
        <w:trPr>
          <w:trHeight w:val="16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76BA3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D2563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41BF4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544EE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4BA2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4665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259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46401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1699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027B9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4BA74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0AADBF8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5C3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0AF45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4C38A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2507C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A812D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E8B1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0148A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4E36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9DAAF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B3A3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9A689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F69FF5E" w14:textId="77777777" w:rsidTr="00480EF1">
        <w:trPr>
          <w:trHeight w:val="253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C589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2.16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3E3C8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флейты </w:t>
            </w: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A5131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9F9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371B0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1617D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9E7E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6AF94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EA599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7B90D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FFDD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326ADA68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767FF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17A66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8AE4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32F0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D06A8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9372F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AF4B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F8BC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6BACE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D4717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116C0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FB2F684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99DA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31C94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03E98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2200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8BA3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1D7F2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438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1BB3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C2FE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59C521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0714B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CB06A57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A802B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7CFB6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C463F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3D0A7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C79FD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4B09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B0392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8E060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8936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0EA36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A09CE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67F9A60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C615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55E7F3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429D6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D0BA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D5B9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937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1A47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4486F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4FB62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F49F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8BFD4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84B0163" w14:textId="77777777" w:rsidTr="00480EF1">
        <w:trPr>
          <w:trHeight w:val="393"/>
        </w:trPr>
        <w:tc>
          <w:tcPr>
            <w:tcW w:w="0" w:type="auto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852471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2.17</w:t>
            </w:r>
          </w:p>
        </w:tc>
        <w:tc>
          <w:tcPr>
            <w:tcW w:w="0" w:type="auto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77D2A2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саксофона</w:t>
            </w:r>
          </w:p>
        </w:tc>
        <w:tc>
          <w:tcPr>
            <w:tcW w:w="178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67C5C41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2900CEF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1F0FE7E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4040D93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12DA11B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14:paraId="52E5465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0C809F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14:paraId="55330F7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2E50DB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материально-технической базы</w:t>
            </w:r>
          </w:p>
        </w:tc>
      </w:tr>
      <w:tr w:rsidR="002A0CD2" w:rsidRPr="002A0CD2" w14:paraId="4484455D" w14:textId="77777777" w:rsidTr="00480EF1">
        <w:trPr>
          <w:trHeight w:val="308"/>
        </w:trPr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8114C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05BEC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75890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16ACB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ED5D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39E8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6C82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59CC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014B0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A8E79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C9A32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870565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65DDD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FC983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91DC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A8F9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76583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2181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03A88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6488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CADC6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774D1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D6339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6179874" w14:textId="77777777" w:rsidTr="00480EF1">
        <w:trPr>
          <w:trHeight w:val="308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6DB2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572D48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509CC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9A84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CFCFC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6216C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1086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14A8C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9CD2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55DEF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577B0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96BBC3B" w14:textId="77777777" w:rsidTr="00480EF1">
        <w:trPr>
          <w:trHeight w:val="540"/>
        </w:trPr>
        <w:tc>
          <w:tcPr>
            <w:tcW w:w="4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07CF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2,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07265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568ED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B22FE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E4CFC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037D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EDDB6" w14:textId="5E54F362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750,28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BC94A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9F256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A0CD2" w:rsidRPr="002A0CD2" w14:paraId="0D594BDB" w14:textId="77777777" w:rsidTr="00480EF1">
        <w:trPr>
          <w:trHeight w:val="420"/>
        </w:trPr>
        <w:tc>
          <w:tcPr>
            <w:tcW w:w="4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12A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3AA5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89F8E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DE1E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7103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403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64C3F9" w14:textId="20C4757D" w:rsidR="002A0CD2" w:rsidRPr="002A0CD2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750,28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BEF20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572CA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A0CD2" w:rsidRPr="002A0CD2" w14:paraId="0CC480BE" w14:textId="77777777" w:rsidTr="00480EF1">
        <w:trPr>
          <w:trHeight w:val="484"/>
        </w:trPr>
        <w:tc>
          <w:tcPr>
            <w:tcW w:w="4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B8B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E52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4EA77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AC92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3F05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A7A1E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FBF2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80530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FE09A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8F59941" w14:textId="77777777" w:rsidTr="00480EF1">
        <w:trPr>
          <w:trHeight w:val="259"/>
        </w:trPr>
        <w:tc>
          <w:tcPr>
            <w:tcW w:w="143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BBA49" w14:textId="77777777" w:rsidR="002A0CD2" w:rsidRPr="002A0CD2" w:rsidRDefault="002A0CD2" w:rsidP="002A0CD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3. 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Повышение качества и доступности услуг в сфере культуры</w:t>
            </w:r>
          </w:p>
          <w:p w14:paraId="30766461" w14:textId="77777777" w:rsidR="002A0CD2" w:rsidRPr="002A0CD2" w:rsidRDefault="002A0CD2" w:rsidP="002A0CD2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A0CD2" w:rsidRPr="002A0CD2" w14:paraId="376FE64F" w14:textId="77777777" w:rsidTr="00480EF1">
        <w:trPr>
          <w:trHeight w:val="287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53F6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15E6F1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концертного баяна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D8BE4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FD2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51DD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B64B9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7EF08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DED4A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918B9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A5408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AA8591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113E4317" w14:textId="77777777" w:rsidTr="00480EF1">
        <w:trPr>
          <w:trHeight w:val="27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33BB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75CAB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EED16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E35C9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63EB7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4E040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FE91A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5DA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2B1BA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CFF9C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AF398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529E7C0" w14:textId="77777777" w:rsidTr="00480EF1">
        <w:trPr>
          <w:trHeight w:val="42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7D6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F8C80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1E203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C7956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AA68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9409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B4A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D8D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412C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B5F247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C07754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44473CE" w14:textId="77777777" w:rsidTr="00480EF1">
        <w:trPr>
          <w:trHeight w:val="115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7FE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B2870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F2B21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A61B8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7BE73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61C72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22EAE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9A8CC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17F84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9D706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AEEBFE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B50C9B3" w14:textId="77777777" w:rsidTr="00480EF1">
        <w:trPr>
          <w:trHeight w:val="36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B87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83A134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сценических костюмов для театрального отделения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304A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758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62B08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1AF3E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0AA1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D4572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1FC6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01004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973D21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56D9813D" w14:textId="77777777" w:rsidTr="00480EF1">
        <w:trPr>
          <w:trHeight w:val="27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6BB1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53F36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ADFAC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7B8DB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F9BB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901D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0D12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2508F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56A8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864C0D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46E55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0C6BBD5" w14:textId="77777777" w:rsidTr="00480EF1">
        <w:trPr>
          <w:trHeight w:val="34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FEF4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CC5DA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30985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50496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D809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DAD7E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9A8C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06DF5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B3D2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B23CC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4D37F4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D5EF74" w14:textId="77777777" w:rsidTr="00480EF1">
        <w:trPr>
          <w:trHeight w:val="36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A99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166C6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48A85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7003E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5282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52D03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A6BB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39C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2E9E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681501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EA193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67B2EC1" w14:textId="77777777" w:rsidTr="00480EF1">
        <w:trPr>
          <w:trHeight w:val="446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00FE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07E034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сценических костюмов для хореографического отделения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5195C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EC20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AE72D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7EA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721F5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297DF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21E0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D706A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627F8A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5B862880" w14:textId="77777777" w:rsidTr="00480EF1">
        <w:trPr>
          <w:trHeight w:val="41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D874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7FB1DC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B2790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D975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8B1F8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44AC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AC91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60E6B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7FE48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26E038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8A23A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1145C17" w14:textId="77777777" w:rsidTr="00480EF1">
        <w:trPr>
          <w:trHeight w:val="38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C978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7DE1ED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52D1B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4318D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CCA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7EFA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B2F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476D6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3CCC8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7F352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26F86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83D1447" w14:textId="77777777" w:rsidTr="00480EF1">
        <w:trPr>
          <w:trHeight w:val="29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DA71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D9F556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9B921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местные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3FDE5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405CC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33531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6B6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86BD2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125D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9503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2A7538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3541986" w14:textId="77777777" w:rsidTr="00480EF1">
        <w:trPr>
          <w:trHeight w:val="357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A3FA9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3.6.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074DFF8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Приобретений сценических костюмов для вокально-хорового отделения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51C09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56C1D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58270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DE3F6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329ED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585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67F0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1A37A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7967D5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631EA037" w14:textId="77777777" w:rsidTr="00480EF1">
        <w:trPr>
          <w:trHeight w:val="27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6401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8BDB2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6244C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F62E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6DA5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6CF0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0BB7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5BC2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EFBC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1D359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9C881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6AF803E" w14:textId="77777777" w:rsidTr="00480EF1">
        <w:trPr>
          <w:trHeight w:val="413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F55C8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BC59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08192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BAE6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1899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D6EA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F1E77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488BF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2DE8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3AA7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2BE2F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A3DFC88" w14:textId="77777777" w:rsidTr="00480EF1">
        <w:trPr>
          <w:trHeight w:val="35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D781D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9C311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3934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06AB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FF148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C2EF3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609E1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EF67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62CA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F096E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DAB42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7D53733" w14:textId="77777777" w:rsidTr="00480EF1">
        <w:trPr>
          <w:trHeight w:val="42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DC87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CF8B7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271E9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D5B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2EA7E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EC46B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62001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A99CB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EDDAB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EC8E3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A180DC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610C7A6" w14:textId="77777777" w:rsidTr="00480EF1">
        <w:trPr>
          <w:trHeight w:val="38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8A4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7CD7FA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сценических костюмов для хора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798D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9F42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B9A81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7321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CA922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54DD1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B2CB2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2813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896C6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0423C335" w14:textId="77777777" w:rsidTr="00480EF1">
        <w:trPr>
          <w:trHeight w:val="27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7D42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2242B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5636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A458B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EC31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36F7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BFB3D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6340B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B728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A970D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5A240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50454B5" w14:textId="77777777" w:rsidTr="00480EF1">
        <w:trPr>
          <w:trHeight w:val="39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48C5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889A9E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47956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C4B4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20534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7DA5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0AF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94FD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D4A42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1AA189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7E9AC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2FFFB06" w14:textId="77777777" w:rsidTr="00480EF1">
        <w:trPr>
          <w:trHeight w:val="35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24EC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F0472B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1DB8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40A0D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67322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C82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1BAB8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9135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CEF96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F41B2C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73C95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ACB6538" w14:textId="77777777" w:rsidTr="00480EF1">
        <w:trPr>
          <w:trHeight w:val="39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E0F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AA2CD4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комплекта инструментов для оркестра народных инструментов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A9881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путевок</w:t>
            </w:r>
          </w:p>
          <w:p w14:paraId="4CD7954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86AF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81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D8F1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BCC1F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6A9A3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AC11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19888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E96D08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43576513" w14:textId="77777777" w:rsidTr="00480EF1">
        <w:trPr>
          <w:trHeight w:val="27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17F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5E697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00F0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0A77B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9F761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81CB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7694A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1D3C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6AF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4D571B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7785D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24C3470" w14:textId="77777777" w:rsidTr="00480EF1">
        <w:trPr>
          <w:trHeight w:val="419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521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D1E03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9384D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CAE7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9DBAD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147E2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3867A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E129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4C1F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B6C139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382E1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D1E99B7" w14:textId="77777777" w:rsidTr="00480EF1">
        <w:trPr>
          <w:trHeight w:val="31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4ACF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CEC585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0709D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1EC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9C72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D21E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DD3A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13A45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5B41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42ABF8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03855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110E092" w14:textId="77777777" w:rsidTr="00480EF1">
        <w:trPr>
          <w:trHeight w:val="412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BF62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3.9.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21EBC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домры концертной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283EF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526A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A9D8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F49F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A30D7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480BC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7EB8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13F3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27F19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оптимальных условий для личного развития, профессионального самоопределения и творческого труда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детей</w:t>
            </w:r>
          </w:p>
        </w:tc>
      </w:tr>
      <w:tr w:rsidR="002A0CD2" w:rsidRPr="002A0CD2" w14:paraId="135FE71B" w14:textId="77777777" w:rsidTr="00480EF1">
        <w:trPr>
          <w:trHeight w:val="27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4295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32C27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A996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BD012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E1259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6C844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1A56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632F0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FC2E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B5344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A3FE4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D0073BD" w14:textId="77777777" w:rsidTr="00480EF1">
        <w:trPr>
          <w:trHeight w:val="42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1B87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7DCBC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FE528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B0CD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C2B40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19BE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46D69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A256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EB1C1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A2C82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E6240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7F86BD9" w14:textId="77777777" w:rsidTr="00480EF1">
        <w:trPr>
          <w:trHeight w:val="171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4DBA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4C304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E5B32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165C9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EC12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9C464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401EA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E3D95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1674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C753B1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67FA4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9161F0C" w14:textId="77777777" w:rsidTr="00480EF1">
        <w:trPr>
          <w:trHeight w:val="34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E54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3.10.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813397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комплекта струнно-смычковых инструментов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8FF16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2DDE1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D8C4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EBE9B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72204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4DBF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A64B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09943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2BC9E6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оптимальных условий для личного развития, профессионального самоопределения и творческого труда детей</w:t>
            </w:r>
          </w:p>
        </w:tc>
      </w:tr>
      <w:tr w:rsidR="002A0CD2" w:rsidRPr="002A0CD2" w14:paraId="0E1057E6" w14:textId="77777777" w:rsidTr="00480EF1">
        <w:trPr>
          <w:trHeight w:val="41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207B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8DE069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EA66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33241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FD9D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90AC4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2E7CD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77CB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C2D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A25129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B47017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0AE33BB" w14:textId="77777777" w:rsidTr="00480EF1">
        <w:trPr>
          <w:trHeight w:val="47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8DD5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31FEA5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6E952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CC8D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90ED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06EA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662B5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A8F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77D11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59C421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69FEF5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7342A33" w14:textId="77777777" w:rsidTr="00480EF1">
        <w:trPr>
          <w:trHeight w:val="211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2CD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2DC8F9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CBA5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48C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9FD96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636AA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FF71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B78C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A06CD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D7D011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F9FF98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E059A6" w14:textId="77777777" w:rsidTr="00480EF1">
        <w:trPr>
          <w:trHeight w:val="42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43BA1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3.11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4632A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Ремонт помещений и капитальный ремонт крыши МБУДО ДШИ г. Оби по адресу</w:t>
            </w:r>
          </w:p>
          <w:p w14:paraId="1C133DD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Геодезическая 21</w:t>
            </w:r>
          </w:p>
          <w:p w14:paraId="29391C6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(замена электропроводки, ремонт санузлов, ремонт коридоров и учебных помещений)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3827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B01FE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C4247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B739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28A88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D5FA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FD36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2F0C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4BF72F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Будут созданы современные условия обучения и воспитания отвечающие требованиям </w:t>
            </w: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САНПиН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</w:t>
            </w:r>
            <w:proofErr w:type="spellEnd"/>
          </w:p>
        </w:tc>
      </w:tr>
      <w:tr w:rsidR="002A0CD2" w:rsidRPr="002A0CD2" w14:paraId="3D40EF45" w14:textId="77777777" w:rsidTr="00480EF1">
        <w:trPr>
          <w:trHeight w:val="40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C19D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D8DD9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AE84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6E3C5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0CDC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7A85E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EE8F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EB6E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F8DFD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B0C99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332C1C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2A9182D" w14:textId="77777777" w:rsidTr="00480EF1">
        <w:trPr>
          <w:trHeight w:val="554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80D3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F1CE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30A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37280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06FCA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16FB9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BEABC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D15FB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51C89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861C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71B05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344FDEA" w14:textId="77777777" w:rsidTr="00480EF1">
        <w:trPr>
          <w:trHeight w:val="562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13E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8F0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CCFB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293DF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3B76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CBE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4289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A8EC4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7CE9E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2657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C2B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1D42C3" w14:textId="77777777" w:rsidTr="00480EF1">
        <w:trPr>
          <w:trHeight w:val="33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DB98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3, в том числе: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540AE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2E7A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ECEFA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B347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C4B4B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56923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346D3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4E04D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DAB7011" w14:textId="77777777" w:rsidTr="00480EF1">
        <w:trPr>
          <w:trHeight w:val="325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720C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D09E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52D23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6615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E121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D4851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02AE8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ED5B1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D2F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A0CD2" w:rsidRPr="002A0CD2" w14:paraId="4AE26444" w14:textId="77777777" w:rsidTr="00480EF1">
        <w:trPr>
          <w:trHeight w:val="275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7230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892B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0A2D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A4B6D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07967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2377A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B2B6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08D0B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3BBD8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CB5A7F4" w14:textId="77777777" w:rsidTr="00480EF1">
        <w:trPr>
          <w:trHeight w:val="495"/>
        </w:trPr>
        <w:tc>
          <w:tcPr>
            <w:tcW w:w="1436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D73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4.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Выявление одаренных в разных сферах детей, создание условий для их индивидуального обучения, их педагогическое и психологическое сопровождение в период получения образования</w:t>
            </w:r>
          </w:p>
        </w:tc>
      </w:tr>
      <w:tr w:rsidR="002A0CD2" w:rsidRPr="002A0CD2" w14:paraId="39A370CB" w14:textId="77777777" w:rsidTr="00480EF1">
        <w:trPr>
          <w:trHeight w:val="341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F9386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F5652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микрофонов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шнуровых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6DA5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4276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7AF5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EAD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862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7BC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B4A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DD86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E31B8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эффективности работы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одаренными детьми</w:t>
            </w:r>
          </w:p>
        </w:tc>
      </w:tr>
      <w:tr w:rsidR="002A0CD2" w:rsidRPr="002A0CD2" w14:paraId="1108DEFB" w14:textId="77777777" w:rsidTr="00480EF1">
        <w:trPr>
          <w:trHeight w:val="261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2AED6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E2FB4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E079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5116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A74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4FC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CD2D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2AFD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FDA0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1C87C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9299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DEC8EF2" w14:textId="77777777" w:rsidTr="00480EF1">
        <w:trPr>
          <w:trHeight w:val="495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5EF6D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2F42D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2D05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B54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B736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769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9EB7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18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A59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C06A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CDDEE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B58204F" w14:textId="77777777" w:rsidTr="00480EF1">
        <w:trPr>
          <w:trHeight w:val="343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34A3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76C09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73DE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F2AC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D5E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3E9C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D04F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420B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7F40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99B1C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469F4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6D06406" w14:textId="77777777" w:rsidTr="00480EF1">
        <w:trPr>
          <w:trHeight w:val="363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4A2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63AC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A828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DFD0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130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FA5D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F85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C80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82EC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8626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349B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B7A4351" w14:textId="77777777" w:rsidTr="00480EF1">
        <w:trPr>
          <w:trHeight w:val="369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9A12E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8D3B76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радиомикрофонов типа «Шур» или «</w:t>
            </w: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Синхайзер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C17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D4A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00B3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C3E0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A6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63A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1C9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5317F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CC08C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483CD171" w14:textId="77777777" w:rsidTr="00480EF1">
        <w:trPr>
          <w:trHeight w:val="275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753FA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1820E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446C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B4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B2C0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36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3EA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0554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36A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9B631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354FA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607C496" w14:textId="77777777" w:rsidTr="00480EF1">
        <w:trPr>
          <w:trHeight w:val="297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3BC2E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B1E6F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7A9D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C6C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7CBE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6AC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BF69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FD51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FC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8E1FB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64E7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4E50C01" w14:textId="77777777" w:rsidTr="00480EF1">
        <w:trPr>
          <w:trHeight w:val="247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D758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770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860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FAA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A5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3FE2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B01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00B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EAA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1E2D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8A02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61EAEA8" w14:textId="77777777" w:rsidTr="00480EF1">
        <w:trPr>
          <w:trHeight w:val="280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0A444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EB11D1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микрофонов (головная гарнитура)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629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B7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6227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421F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8D8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54F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479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446E6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4C8F3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1B5470B6" w14:textId="77777777" w:rsidTr="00480EF1">
        <w:trPr>
          <w:trHeight w:val="275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1F4B1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91301D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F923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82A7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2920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87B6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39B2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F47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70F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46BDB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E87EC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EF6810B" w14:textId="77777777" w:rsidTr="00480EF1">
        <w:trPr>
          <w:trHeight w:val="417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74B67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8967A6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A126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2E7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F9F4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D8AB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128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6978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627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9D9D0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9E322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ECB4250" w14:textId="77777777" w:rsidTr="00480EF1">
        <w:trPr>
          <w:trHeight w:val="81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16767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89D2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2C17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5685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D27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2E8E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ECEE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5131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B488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9583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99D7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0A17F84" w14:textId="77777777" w:rsidTr="00480EF1">
        <w:trPr>
          <w:trHeight w:val="291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BBCD9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CB8548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комплекта звукозаписывающей аппаратуры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EA0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FF3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C80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7EF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8180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DE0B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38E9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42588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4BF27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43CE4B39" w14:textId="77777777" w:rsidTr="00480EF1">
        <w:trPr>
          <w:trHeight w:val="267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A5E55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5AF94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A73D0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9A392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4C39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FA65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CF31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71FA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645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819A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0577B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208BC0B" w14:textId="77777777" w:rsidTr="00480EF1">
        <w:trPr>
          <w:trHeight w:val="267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2895D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08FB3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99FCF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783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337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459B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64A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92F1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13A3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82F8F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9603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F3A0F1B" w14:textId="77777777" w:rsidTr="00480EF1">
        <w:trPr>
          <w:trHeight w:val="293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2D893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B4C6E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FE74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9A94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D74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5FFF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3E3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3654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CE6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73AD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A82D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218830A" w14:textId="77777777" w:rsidTr="00480EF1">
        <w:trPr>
          <w:trHeight w:val="411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623D9A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E1F8A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МФП цветной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D62A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F8DA5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9CFA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F216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B5C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67A3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B664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D0550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5B3BF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49FAFC10" w14:textId="77777777" w:rsidTr="00480EF1">
        <w:trPr>
          <w:trHeight w:val="275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6810B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552C0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68DD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Стоимость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D2D3A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CF10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73CB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FE6A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18AA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0587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FCC5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AEF5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C7A71C9" w14:textId="77777777" w:rsidTr="00480EF1">
        <w:trPr>
          <w:trHeight w:val="407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A4C89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AFBCA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C87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BD58C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C44E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C6B9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894F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78D0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A932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FBDC7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59BE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F94C742" w14:textId="77777777" w:rsidTr="00480EF1">
        <w:trPr>
          <w:trHeight w:val="371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6C24C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CCC52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5677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E9CA4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0EB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E20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85A8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585B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CE4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64B17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F81D9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5EC844D" w14:textId="77777777" w:rsidTr="00480EF1">
        <w:trPr>
          <w:trHeight w:val="419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D03CC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7744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40F4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BB219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C3A9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117C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6A4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023B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6836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C36E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2002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D487701" w14:textId="77777777" w:rsidTr="00480EF1">
        <w:trPr>
          <w:trHeight w:val="363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9C574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</w:t>
            </w:r>
          </w:p>
          <w:p w14:paraId="21CD792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2AD2A0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832211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62D35D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F767C6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9031D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телевизионной панели</w:t>
            </w:r>
          </w:p>
          <w:p w14:paraId="09D519E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4FF5F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99B8A9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F2009A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681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5712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2AD4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D400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F75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4469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4AAE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AC512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  <w:p w14:paraId="5EB32A9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75339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057189BD" w14:textId="77777777" w:rsidTr="00480EF1">
        <w:trPr>
          <w:trHeight w:val="274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0A2AB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15A80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6CC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824A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2A36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4BCD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CF33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96B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FF59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D009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EC61D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19B90C5" w14:textId="77777777" w:rsidTr="00480EF1">
        <w:trPr>
          <w:trHeight w:val="262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BDBFF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7A82A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340B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BCF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B4B3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17A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2EE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EAB8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75DE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EACE3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F62FF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87623E7" w14:textId="77777777" w:rsidTr="00480EF1">
        <w:trPr>
          <w:trHeight w:val="126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D8E3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93B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CFF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1EF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469E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EC48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5C57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4FAB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1FC0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EFE2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7DA1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55F9597" w14:textId="77777777" w:rsidTr="00480EF1">
        <w:trPr>
          <w:trHeight w:val="126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4C51A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5E61DE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4.7.</w:t>
            </w:r>
          </w:p>
          <w:p w14:paraId="48153E3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201B3E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65E930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3B811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музыкальных центров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E10A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1160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7A6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5665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2E64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8014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5434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62CFC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  <w:p w14:paraId="3DC944E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66372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7B97FAE9" w14:textId="77777777" w:rsidTr="00480EF1">
        <w:trPr>
          <w:trHeight w:val="126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FA660C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29A9E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0BEC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B04E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7ACD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DAFC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D6E0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33C1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282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54263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4A2C7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80AAA50" w14:textId="77777777" w:rsidTr="00480EF1">
        <w:trPr>
          <w:trHeight w:val="126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81B34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C6B32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2F61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C3C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6BD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4893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F89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C3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767C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24EB7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69706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A9458E7" w14:textId="77777777" w:rsidTr="00480EF1">
        <w:trPr>
          <w:trHeight w:val="303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34A48C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98F5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DAA0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37D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319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387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F09C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445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24D9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66819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86C73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1AD23DBD" w14:textId="77777777" w:rsidTr="00480EF1">
        <w:trPr>
          <w:trHeight w:val="179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365F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A81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F568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EFD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B64B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4A6D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3E0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2994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E8FD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C45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92F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B9C3544" w14:textId="77777777" w:rsidTr="00480EF1">
        <w:trPr>
          <w:trHeight w:val="273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9748F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D7D6C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комплекта оборудования для </w:t>
            </w:r>
            <w:proofErr w:type="spellStart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эстрадно</w:t>
            </w:r>
            <w:proofErr w:type="spellEnd"/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-джазового ансамбля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1AA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953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B1D9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A772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07F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2E2C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1A1B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E4B0C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  <w:p w14:paraId="305ECC5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D0E2D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3CF8D978" w14:textId="77777777" w:rsidTr="00480EF1">
        <w:trPr>
          <w:trHeight w:val="338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B44AA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A066B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1855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48AE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0CFC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ED5D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56F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29B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3C94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ED29E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6DEBB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4C3C103" w14:textId="77777777" w:rsidTr="00480EF1">
        <w:trPr>
          <w:trHeight w:val="175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BB27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B9C82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935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CD76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20C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238E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DED6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63F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8C9F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D942D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E68688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6853A2E" w14:textId="77777777" w:rsidTr="00480EF1">
        <w:trPr>
          <w:trHeight w:val="175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4D0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7130D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2C4F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A4EF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CF9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BEC7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B04D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6939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9B52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70E7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252F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22BD6176" w14:textId="77777777" w:rsidTr="00480EF1">
        <w:trPr>
          <w:trHeight w:val="300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159A87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7D60024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комплекта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оборудования для звукозаписывающей студии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0296B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1942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DBBC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23FF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6C6A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C66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B0D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5CFEC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  <w:p w14:paraId="11A5FE3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1758F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эффективности работы </w:t>
            </w: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одаренными детьми</w:t>
            </w:r>
          </w:p>
        </w:tc>
      </w:tr>
      <w:tr w:rsidR="002A0CD2" w:rsidRPr="002A0CD2" w14:paraId="17A10CFC" w14:textId="77777777" w:rsidTr="00480EF1">
        <w:trPr>
          <w:trHeight w:val="163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50C242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39485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A620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16E1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DB77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32DB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D79D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89F20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D5CE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62CE5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91F64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5366CD42" w14:textId="77777777" w:rsidTr="00480EF1">
        <w:trPr>
          <w:trHeight w:val="262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7BCC3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5CA9E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B068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8845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6720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F11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1D35C6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DEE5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DB9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03F5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0AE6B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42BD5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3544198C" w14:textId="77777777" w:rsidTr="00480EF1">
        <w:trPr>
          <w:trHeight w:val="327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D3339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2C7CF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80938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8BF3" w14:textId="77777777" w:rsidR="002A0CD2" w:rsidRPr="002A0CD2" w:rsidRDefault="002A0CD2" w:rsidP="002A0CD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3C49D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4FC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2B64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57EFB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5538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3A0E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CFBCA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462A9B0" w14:textId="77777777" w:rsidTr="00480EF1">
        <w:trPr>
          <w:trHeight w:val="334"/>
        </w:trPr>
        <w:tc>
          <w:tcPr>
            <w:tcW w:w="6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94ED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</w:t>
            </w:r>
          </w:p>
        </w:tc>
        <w:tc>
          <w:tcPr>
            <w:tcW w:w="22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60437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видеокамеры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A0C2B" w14:textId="77777777" w:rsidR="002A0CD2" w:rsidRPr="002A0CD2" w:rsidRDefault="002A0CD2" w:rsidP="002A0C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1ADD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6808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AE4F3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2522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B6027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89BC2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50479C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ДШИ</w:t>
            </w:r>
          </w:p>
        </w:tc>
        <w:tc>
          <w:tcPr>
            <w:tcW w:w="254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7C10ED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Повышение эффективности работы с одаренными детьми</w:t>
            </w:r>
          </w:p>
        </w:tc>
      </w:tr>
      <w:tr w:rsidR="002A0CD2" w:rsidRPr="002A0CD2" w14:paraId="5D1B46C9" w14:textId="77777777" w:rsidTr="00480EF1">
        <w:trPr>
          <w:trHeight w:val="291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14BA8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439A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2DA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Стоимость единицы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F0B88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E346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1BCAA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38FE5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81C6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A63DF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6A3AB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FECDE5D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7D7CDEA7" w14:textId="77777777" w:rsidTr="00480EF1">
        <w:trPr>
          <w:trHeight w:val="393"/>
        </w:trPr>
        <w:tc>
          <w:tcPr>
            <w:tcW w:w="6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7785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40E31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AB3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затрат, в том числе: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39503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C75C1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25DAB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14:paraId="1843927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55C03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BC86B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88773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051576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B9425D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02DDFBE4" w14:textId="77777777" w:rsidTr="00480EF1">
        <w:trPr>
          <w:trHeight w:val="285"/>
        </w:trPr>
        <w:tc>
          <w:tcPr>
            <w:tcW w:w="6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6B15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30F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79C4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830A2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29B3D8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E51CF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96069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822F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B2B35B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97581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A4B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4A288FCC" w14:textId="77777777" w:rsidTr="00480EF1">
        <w:trPr>
          <w:trHeight w:val="227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504B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на решение задачи 4,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61A9E2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BF1A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6FDF1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CECA6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36AE4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9895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A62EB0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59E16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A0CD2" w:rsidRPr="002A0CD2" w14:paraId="73C13D16" w14:textId="77777777" w:rsidTr="00480EF1">
        <w:trPr>
          <w:trHeight w:val="282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1501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0B3B8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F89A5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44E63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400507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D907E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6D1F6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5A35A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C8A72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2A0CD2" w:rsidRPr="002A0CD2" w14:paraId="0A31EC51" w14:textId="77777777" w:rsidTr="00480EF1">
        <w:trPr>
          <w:trHeight w:val="273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15E91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A5B7F7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8F7005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C9623C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CA5949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D015EA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5AE64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5FF9E3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023ED9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0CD2" w:rsidRPr="002A0CD2" w14:paraId="639A9C7C" w14:textId="77777777" w:rsidTr="00480EF1">
        <w:trPr>
          <w:trHeight w:val="365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9F0A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затрат по программе, 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3924A4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</w:t>
            </w:r>
            <w:proofErr w:type="spellEnd"/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3F7188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F352F6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C27810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84EFB4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ECA9D3" w14:textId="543E27A8" w:rsidR="002A0CD2" w:rsidRPr="00AD7059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750,824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3BF0E6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957AF3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A0CD2" w:rsidRPr="002A0CD2" w14:paraId="1206D30A" w14:textId="77777777" w:rsidTr="00480EF1">
        <w:trPr>
          <w:trHeight w:val="283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22394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CBB922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8A3B6C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16718D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F2DD3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5DDE61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531,1</w:t>
            </w:r>
          </w:p>
        </w:tc>
        <w:tc>
          <w:tcPr>
            <w:tcW w:w="9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290A35" w14:textId="265B559A" w:rsidR="002A0CD2" w:rsidRPr="00AD7059" w:rsidRDefault="000E0A2A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750,824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7933FF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A0C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CCA5F1" w14:textId="77777777" w:rsidR="002A0CD2" w:rsidRPr="002A0CD2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A0CD2" w:rsidRPr="002A0CD2" w14:paraId="118BDAFF" w14:textId="77777777" w:rsidTr="00480EF1">
        <w:trPr>
          <w:trHeight w:val="149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ADADC" w14:textId="77777777" w:rsidR="002A0CD2" w:rsidRPr="00AD7059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0AF48D" w14:textId="77777777" w:rsidR="002A0CD2" w:rsidRPr="00AD7059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549BC4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335,0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E8802C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8A0D3F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2B0DFD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49687" w14:textId="77777777" w:rsidR="002A0CD2" w:rsidRPr="00AD7059" w:rsidRDefault="002A0CD2" w:rsidP="002A0C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D705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CF770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1569E2" w14:textId="77777777" w:rsidR="002A0CD2" w:rsidRPr="002A0CD2" w:rsidRDefault="002A0CD2" w:rsidP="002A0CD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3D5D1E96" w14:textId="77777777" w:rsidR="002A0CD2" w:rsidRDefault="002A0CD2" w:rsidP="002A0CD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0D60F5" w14:textId="744D6753" w:rsidR="00AD7059" w:rsidRPr="002A0CD2" w:rsidRDefault="00AD7059" w:rsidP="00AD70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_________________</w:t>
      </w:r>
    </w:p>
    <w:p w14:paraId="386B31F1" w14:textId="77777777" w:rsidR="002A0CD2" w:rsidRDefault="002A0CD2" w:rsidP="00C60D9A">
      <w:pPr>
        <w:spacing w:after="0"/>
      </w:pPr>
    </w:p>
    <w:sectPr w:rsidR="002A0CD2" w:rsidSect="008C55E9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B796FB" w14:textId="77777777" w:rsidR="00F9248C" w:rsidRDefault="00F9248C" w:rsidP="00E22A9B">
      <w:pPr>
        <w:spacing w:after="0" w:line="240" w:lineRule="auto"/>
      </w:pPr>
      <w:r>
        <w:separator/>
      </w:r>
    </w:p>
  </w:endnote>
  <w:endnote w:type="continuationSeparator" w:id="0">
    <w:p w14:paraId="63C87FB8" w14:textId="77777777" w:rsidR="00F9248C" w:rsidRDefault="00F9248C" w:rsidP="00E22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1C3641" w14:textId="77777777" w:rsidR="00F9248C" w:rsidRDefault="00F9248C" w:rsidP="00E22A9B">
      <w:pPr>
        <w:spacing w:after="0" w:line="240" w:lineRule="auto"/>
      </w:pPr>
      <w:r>
        <w:separator/>
      </w:r>
    </w:p>
  </w:footnote>
  <w:footnote w:type="continuationSeparator" w:id="0">
    <w:p w14:paraId="518A8040" w14:textId="77777777" w:rsidR="00F9248C" w:rsidRDefault="00F9248C" w:rsidP="00E22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sz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sz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0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sz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sz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0"/>
      </w:r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sz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sz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0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8Num9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/>
        <w:sz w:val="2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  <w:sz w:val="20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  <w:sz w:val="20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/>
        <w:sz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  <w:sz w:val="20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  <w:sz w:val="20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/>
        <w:sz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  <w:sz w:val="20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  <w:sz w:val="20"/>
      </w:rPr>
    </w:lvl>
  </w:abstractNum>
  <w:abstractNum w:abstractNumId="9">
    <w:nsid w:val="0A905FA0"/>
    <w:multiLevelType w:val="multilevel"/>
    <w:tmpl w:val="04B86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60" w:hanging="7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10">
    <w:nsid w:val="0AC42E79"/>
    <w:multiLevelType w:val="hybridMultilevel"/>
    <w:tmpl w:val="A5C271A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D2871AA"/>
    <w:multiLevelType w:val="multilevel"/>
    <w:tmpl w:val="905C9F2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9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FE9"/>
    <w:rsid w:val="000036DD"/>
    <w:rsid w:val="00005D13"/>
    <w:rsid w:val="00022705"/>
    <w:rsid w:val="00026402"/>
    <w:rsid w:val="00027E42"/>
    <w:rsid w:val="00036A88"/>
    <w:rsid w:val="00056A46"/>
    <w:rsid w:val="00072340"/>
    <w:rsid w:val="00082E25"/>
    <w:rsid w:val="00090BAC"/>
    <w:rsid w:val="000A7454"/>
    <w:rsid w:val="000D57D2"/>
    <w:rsid w:val="000D5BAA"/>
    <w:rsid w:val="000E0A2A"/>
    <w:rsid w:val="000F0F05"/>
    <w:rsid w:val="000F3D3C"/>
    <w:rsid w:val="00100E1A"/>
    <w:rsid w:val="00117648"/>
    <w:rsid w:val="00161F73"/>
    <w:rsid w:val="00167EBC"/>
    <w:rsid w:val="001B7B16"/>
    <w:rsid w:val="001E69D4"/>
    <w:rsid w:val="001F0862"/>
    <w:rsid w:val="002017B7"/>
    <w:rsid w:val="00221E88"/>
    <w:rsid w:val="002351D3"/>
    <w:rsid w:val="00262B01"/>
    <w:rsid w:val="002A0CD2"/>
    <w:rsid w:val="002E411B"/>
    <w:rsid w:val="002F7EF6"/>
    <w:rsid w:val="003046DE"/>
    <w:rsid w:val="00384122"/>
    <w:rsid w:val="003E3301"/>
    <w:rsid w:val="004322B2"/>
    <w:rsid w:val="0047102D"/>
    <w:rsid w:val="00480EF1"/>
    <w:rsid w:val="004C5557"/>
    <w:rsid w:val="004D2A9F"/>
    <w:rsid w:val="005A7D6F"/>
    <w:rsid w:val="005B4A9E"/>
    <w:rsid w:val="00605369"/>
    <w:rsid w:val="0065253E"/>
    <w:rsid w:val="00687616"/>
    <w:rsid w:val="006A6EAC"/>
    <w:rsid w:val="006B4581"/>
    <w:rsid w:val="006B73D0"/>
    <w:rsid w:val="006D11D7"/>
    <w:rsid w:val="006D34F7"/>
    <w:rsid w:val="006F6FDD"/>
    <w:rsid w:val="0070166E"/>
    <w:rsid w:val="00775658"/>
    <w:rsid w:val="00783FA3"/>
    <w:rsid w:val="00796EE0"/>
    <w:rsid w:val="007B6EF7"/>
    <w:rsid w:val="00816A71"/>
    <w:rsid w:val="00823154"/>
    <w:rsid w:val="00846D80"/>
    <w:rsid w:val="00854974"/>
    <w:rsid w:val="00875900"/>
    <w:rsid w:val="0089391E"/>
    <w:rsid w:val="008B249A"/>
    <w:rsid w:val="008C55E9"/>
    <w:rsid w:val="008D2D44"/>
    <w:rsid w:val="008D2F0B"/>
    <w:rsid w:val="008D6A49"/>
    <w:rsid w:val="008E41CB"/>
    <w:rsid w:val="008E7D28"/>
    <w:rsid w:val="0090048C"/>
    <w:rsid w:val="009318F9"/>
    <w:rsid w:val="00942764"/>
    <w:rsid w:val="009A0BE9"/>
    <w:rsid w:val="009B0164"/>
    <w:rsid w:val="009B2048"/>
    <w:rsid w:val="009C0F0A"/>
    <w:rsid w:val="009E5FE9"/>
    <w:rsid w:val="00A1082A"/>
    <w:rsid w:val="00A10F95"/>
    <w:rsid w:val="00A400C5"/>
    <w:rsid w:val="00A743BB"/>
    <w:rsid w:val="00A970D9"/>
    <w:rsid w:val="00AD7059"/>
    <w:rsid w:val="00AE1280"/>
    <w:rsid w:val="00AF39F5"/>
    <w:rsid w:val="00B01272"/>
    <w:rsid w:val="00B026E9"/>
    <w:rsid w:val="00B17AAD"/>
    <w:rsid w:val="00B3178E"/>
    <w:rsid w:val="00B363E9"/>
    <w:rsid w:val="00B47686"/>
    <w:rsid w:val="00B82D59"/>
    <w:rsid w:val="00BD2FA2"/>
    <w:rsid w:val="00BE08E3"/>
    <w:rsid w:val="00BE2B83"/>
    <w:rsid w:val="00C35E97"/>
    <w:rsid w:val="00C60D9A"/>
    <w:rsid w:val="00C66758"/>
    <w:rsid w:val="00C7763E"/>
    <w:rsid w:val="00C85B64"/>
    <w:rsid w:val="00C907AB"/>
    <w:rsid w:val="00CB76D2"/>
    <w:rsid w:val="00CC01B0"/>
    <w:rsid w:val="00CC1778"/>
    <w:rsid w:val="00D84DB0"/>
    <w:rsid w:val="00D91D8F"/>
    <w:rsid w:val="00DC430C"/>
    <w:rsid w:val="00E22A9B"/>
    <w:rsid w:val="00E31B2F"/>
    <w:rsid w:val="00E6301B"/>
    <w:rsid w:val="00E728AD"/>
    <w:rsid w:val="00E82765"/>
    <w:rsid w:val="00EF117F"/>
    <w:rsid w:val="00F01787"/>
    <w:rsid w:val="00F14A8D"/>
    <w:rsid w:val="00F534E4"/>
    <w:rsid w:val="00F87E16"/>
    <w:rsid w:val="00F9248C"/>
    <w:rsid w:val="00F933A6"/>
    <w:rsid w:val="00FC1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84625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5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53E"/>
    <w:pPr>
      <w:ind w:left="720"/>
      <w:contextualSpacing/>
    </w:pPr>
  </w:style>
  <w:style w:type="paragraph" w:styleId="a4">
    <w:name w:val="No Spacing"/>
    <w:uiPriority w:val="1"/>
    <w:qFormat/>
    <w:rsid w:val="00EF117F"/>
    <w:pPr>
      <w:spacing w:after="0" w:line="240" w:lineRule="auto"/>
    </w:pPr>
  </w:style>
  <w:style w:type="numbering" w:customStyle="1" w:styleId="1">
    <w:name w:val="Нет списка1"/>
    <w:next w:val="a2"/>
    <w:semiHidden/>
    <w:rsid w:val="00C60D9A"/>
  </w:style>
  <w:style w:type="paragraph" w:styleId="a5">
    <w:name w:val="Normal (Web)"/>
    <w:basedOn w:val="a"/>
    <w:rsid w:val="00C60D9A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rsid w:val="00C60D9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Верхний колонтитул Знак"/>
    <w:basedOn w:val="a0"/>
    <w:link w:val="a6"/>
    <w:rsid w:val="00C60D9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footer"/>
    <w:basedOn w:val="a"/>
    <w:link w:val="a9"/>
    <w:rsid w:val="00C60D9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Нижний колонтитул Знак"/>
    <w:basedOn w:val="a0"/>
    <w:link w:val="a8"/>
    <w:rsid w:val="00C60D9A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2">
    <w:name w:val="Нет списка2"/>
    <w:next w:val="a2"/>
    <w:semiHidden/>
    <w:rsid w:val="00E22A9B"/>
  </w:style>
  <w:style w:type="numbering" w:customStyle="1" w:styleId="3">
    <w:name w:val="Нет списка3"/>
    <w:next w:val="a2"/>
    <w:semiHidden/>
    <w:unhideWhenUsed/>
    <w:rsid w:val="00F534E4"/>
  </w:style>
  <w:style w:type="numbering" w:customStyle="1" w:styleId="4">
    <w:name w:val="Нет списка4"/>
    <w:next w:val="a2"/>
    <w:semiHidden/>
    <w:rsid w:val="00A1082A"/>
  </w:style>
  <w:style w:type="numbering" w:customStyle="1" w:styleId="5">
    <w:name w:val="Нет списка5"/>
    <w:next w:val="a2"/>
    <w:semiHidden/>
    <w:rsid w:val="006F6FDD"/>
  </w:style>
  <w:style w:type="numbering" w:customStyle="1" w:styleId="6">
    <w:name w:val="Нет списка6"/>
    <w:next w:val="a2"/>
    <w:uiPriority w:val="99"/>
    <w:semiHidden/>
    <w:unhideWhenUsed/>
    <w:rsid w:val="002A0CD2"/>
  </w:style>
  <w:style w:type="character" w:styleId="aa">
    <w:name w:val="Hyperlink"/>
    <w:rsid w:val="002A0CD2"/>
    <w:rPr>
      <w:color w:val="0000FF"/>
      <w:u w:val="single"/>
    </w:rPr>
  </w:style>
  <w:style w:type="character" w:styleId="ab">
    <w:name w:val="FollowedHyperlink"/>
    <w:rsid w:val="002A0CD2"/>
    <w:rPr>
      <w:color w:val="800080"/>
      <w:u w:val="single"/>
    </w:rPr>
  </w:style>
  <w:style w:type="paragraph" w:styleId="ac">
    <w:name w:val="Body Text"/>
    <w:basedOn w:val="a"/>
    <w:link w:val="ad"/>
    <w:rsid w:val="002A0CD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2A0C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2A0CD2"/>
    <w:rPr>
      <w:rFonts w:cs="Tahoma"/>
    </w:rPr>
  </w:style>
  <w:style w:type="paragraph" w:styleId="af">
    <w:name w:val="Subtitle"/>
    <w:basedOn w:val="a"/>
    <w:link w:val="af0"/>
    <w:qFormat/>
    <w:rsid w:val="002A0CD2"/>
    <w:pPr>
      <w:suppressAutoHyphens/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f0">
    <w:name w:val="Подзаголовок Знак"/>
    <w:basedOn w:val="a0"/>
    <w:link w:val="af"/>
    <w:rsid w:val="002A0CD2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10">
    <w:name w:val="Заголовок1"/>
    <w:basedOn w:val="a"/>
    <w:next w:val="ac"/>
    <w:rsid w:val="002A0CD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11">
    <w:name w:val="Название1"/>
    <w:basedOn w:val="a"/>
    <w:rsid w:val="002A0CD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2A0CD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1">
    <w:name w:val="Содержимое таблицы"/>
    <w:basedOn w:val="a"/>
    <w:rsid w:val="002A0CD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2">
    <w:name w:val="Заголовок таблицы"/>
    <w:basedOn w:val="af1"/>
    <w:rsid w:val="002A0CD2"/>
    <w:pPr>
      <w:jc w:val="center"/>
    </w:pPr>
    <w:rPr>
      <w:b/>
      <w:bCs/>
    </w:rPr>
  </w:style>
  <w:style w:type="paragraph" w:customStyle="1" w:styleId="af3">
    <w:name w:val="Содержимое врезки"/>
    <w:basedOn w:val="ac"/>
    <w:rsid w:val="002A0CD2"/>
  </w:style>
  <w:style w:type="paragraph" w:customStyle="1" w:styleId="ConsPlusNormal">
    <w:name w:val="ConsPlusNormal"/>
    <w:rsid w:val="002A0CD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A0CD2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13">
    <w:name w:val="Обычный1"/>
    <w:rsid w:val="002A0CD2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WW8Num1z0">
    <w:name w:val="WW8Num1z0"/>
    <w:rsid w:val="002A0CD2"/>
    <w:rPr>
      <w:rFonts w:ascii="Symbol" w:hAnsi="Symbol" w:hint="default"/>
      <w:sz w:val="20"/>
    </w:rPr>
  </w:style>
  <w:style w:type="character" w:customStyle="1" w:styleId="WW8Num1z1">
    <w:name w:val="WW8Num1z1"/>
    <w:rsid w:val="002A0CD2"/>
    <w:rPr>
      <w:rFonts w:ascii="Courier New" w:hAnsi="Courier New" w:cs="Courier New" w:hint="default"/>
      <w:sz w:val="20"/>
    </w:rPr>
  </w:style>
  <w:style w:type="character" w:customStyle="1" w:styleId="WW8Num1z2">
    <w:name w:val="WW8Num1z2"/>
    <w:rsid w:val="002A0CD2"/>
    <w:rPr>
      <w:rFonts w:ascii="Wingdings" w:hAnsi="Wingdings" w:hint="default"/>
      <w:sz w:val="20"/>
    </w:rPr>
  </w:style>
  <w:style w:type="character" w:customStyle="1" w:styleId="WW8Num2z0">
    <w:name w:val="WW8Num2z0"/>
    <w:rsid w:val="002A0CD2"/>
    <w:rPr>
      <w:rFonts w:ascii="Symbol" w:hAnsi="Symbol" w:hint="default"/>
      <w:sz w:val="20"/>
    </w:rPr>
  </w:style>
  <w:style w:type="character" w:customStyle="1" w:styleId="WW8Num2z1">
    <w:name w:val="WW8Num2z1"/>
    <w:rsid w:val="002A0CD2"/>
    <w:rPr>
      <w:rFonts w:ascii="Courier New" w:hAnsi="Courier New" w:cs="Courier New" w:hint="default"/>
      <w:sz w:val="20"/>
    </w:rPr>
  </w:style>
  <w:style w:type="character" w:customStyle="1" w:styleId="WW8Num2z2">
    <w:name w:val="WW8Num2z2"/>
    <w:rsid w:val="002A0CD2"/>
    <w:rPr>
      <w:rFonts w:ascii="Wingdings" w:hAnsi="Wingdings" w:hint="default"/>
      <w:sz w:val="20"/>
    </w:rPr>
  </w:style>
  <w:style w:type="character" w:customStyle="1" w:styleId="WW8Num3z0">
    <w:name w:val="WW8Num3z0"/>
    <w:rsid w:val="002A0CD2"/>
    <w:rPr>
      <w:rFonts w:ascii="Symbol" w:hAnsi="Symbol" w:hint="default"/>
      <w:sz w:val="20"/>
    </w:rPr>
  </w:style>
  <w:style w:type="character" w:customStyle="1" w:styleId="WW8Num3z1">
    <w:name w:val="WW8Num3z1"/>
    <w:rsid w:val="002A0CD2"/>
    <w:rPr>
      <w:rFonts w:ascii="Courier New" w:hAnsi="Courier New" w:cs="Courier New" w:hint="default"/>
      <w:sz w:val="20"/>
    </w:rPr>
  </w:style>
  <w:style w:type="character" w:customStyle="1" w:styleId="WW8Num3z2">
    <w:name w:val="WW8Num3z2"/>
    <w:rsid w:val="002A0CD2"/>
    <w:rPr>
      <w:rFonts w:ascii="Wingdings" w:hAnsi="Wingdings" w:hint="default"/>
      <w:sz w:val="20"/>
    </w:rPr>
  </w:style>
  <w:style w:type="character" w:customStyle="1" w:styleId="WW8Num4z0">
    <w:name w:val="WW8Num4z0"/>
    <w:rsid w:val="002A0CD2"/>
    <w:rPr>
      <w:rFonts w:ascii="Symbol" w:hAnsi="Symbol" w:hint="default"/>
      <w:sz w:val="20"/>
    </w:rPr>
  </w:style>
  <w:style w:type="character" w:customStyle="1" w:styleId="WW8Num4z1">
    <w:name w:val="WW8Num4z1"/>
    <w:rsid w:val="002A0CD2"/>
    <w:rPr>
      <w:rFonts w:ascii="Courier New" w:hAnsi="Courier New" w:cs="Courier New" w:hint="default"/>
      <w:sz w:val="20"/>
    </w:rPr>
  </w:style>
  <w:style w:type="character" w:customStyle="1" w:styleId="WW8Num4z2">
    <w:name w:val="WW8Num4z2"/>
    <w:rsid w:val="002A0CD2"/>
    <w:rPr>
      <w:rFonts w:ascii="Wingdings" w:hAnsi="Wingdings" w:hint="default"/>
      <w:sz w:val="20"/>
    </w:rPr>
  </w:style>
  <w:style w:type="character" w:customStyle="1" w:styleId="WW8Num5z0">
    <w:name w:val="WW8Num5z0"/>
    <w:rsid w:val="002A0CD2"/>
    <w:rPr>
      <w:rFonts w:ascii="Symbol" w:hAnsi="Symbol" w:hint="default"/>
      <w:sz w:val="20"/>
    </w:rPr>
  </w:style>
  <w:style w:type="character" w:customStyle="1" w:styleId="WW8Num5z1">
    <w:name w:val="WW8Num5z1"/>
    <w:rsid w:val="002A0CD2"/>
    <w:rPr>
      <w:rFonts w:ascii="Courier New" w:hAnsi="Courier New" w:cs="Courier New" w:hint="default"/>
      <w:sz w:val="20"/>
    </w:rPr>
  </w:style>
  <w:style w:type="character" w:customStyle="1" w:styleId="WW8Num6z0">
    <w:name w:val="WW8Num6z0"/>
    <w:rsid w:val="002A0CD2"/>
    <w:rPr>
      <w:rFonts w:ascii="Symbol" w:hAnsi="Symbol" w:hint="default"/>
      <w:sz w:val="20"/>
    </w:rPr>
  </w:style>
  <w:style w:type="character" w:customStyle="1" w:styleId="WW8Num6z1">
    <w:name w:val="WW8Num6z1"/>
    <w:rsid w:val="002A0CD2"/>
    <w:rPr>
      <w:rFonts w:ascii="Courier New" w:hAnsi="Courier New" w:cs="Courier New" w:hint="default"/>
      <w:sz w:val="20"/>
    </w:rPr>
  </w:style>
  <w:style w:type="character" w:customStyle="1" w:styleId="WW8Num7z0">
    <w:name w:val="WW8Num7z0"/>
    <w:rsid w:val="002A0CD2"/>
    <w:rPr>
      <w:rFonts w:ascii="Symbol" w:hAnsi="Symbol" w:hint="default"/>
      <w:sz w:val="20"/>
    </w:rPr>
  </w:style>
  <w:style w:type="character" w:customStyle="1" w:styleId="WW8Num7z1">
    <w:name w:val="WW8Num7z1"/>
    <w:rsid w:val="002A0CD2"/>
    <w:rPr>
      <w:rFonts w:ascii="Courier New" w:hAnsi="Courier New" w:cs="Courier New" w:hint="default"/>
      <w:sz w:val="20"/>
    </w:rPr>
  </w:style>
  <w:style w:type="character" w:customStyle="1" w:styleId="WW8Num9z0">
    <w:name w:val="WW8Num9z0"/>
    <w:rsid w:val="002A0CD2"/>
    <w:rPr>
      <w:rFonts w:ascii="Symbol" w:hAnsi="Symbol" w:hint="default"/>
      <w:sz w:val="20"/>
    </w:rPr>
  </w:style>
  <w:style w:type="character" w:customStyle="1" w:styleId="WW8Num9z1">
    <w:name w:val="WW8Num9z1"/>
    <w:rsid w:val="002A0CD2"/>
    <w:rPr>
      <w:rFonts w:ascii="Courier New" w:hAnsi="Courier New" w:cs="Courier New" w:hint="default"/>
      <w:sz w:val="20"/>
    </w:rPr>
  </w:style>
  <w:style w:type="character" w:customStyle="1" w:styleId="Absatz-Standardschriftart">
    <w:name w:val="Absatz-Standardschriftart"/>
    <w:rsid w:val="002A0CD2"/>
  </w:style>
  <w:style w:type="character" w:customStyle="1" w:styleId="WW-Absatz-Standardschriftart">
    <w:name w:val="WW-Absatz-Standardschriftart"/>
    <w:rsid w:val="002A0CD2"/>
  </w:style>
  <w:style w:type="character" w:customStyle="1" w:styleId="WW-Absatz-Standardschriftart1">
    <w:name w:val="WW-Absatz-Standardschriftart1"/>
    <w:rsid w:val="002A0CD2"/>
  </w:style>
  <w:style w:type="character" w:customStyle="1" w:styleId="WW-Absatz-Standardschriftart11">
    <w:name w:val="WW-Absatz-Standardschriftart11"/>
    <w:rsid w:val="002A0CD2"/>
  </w:style>
  <w:style w:type="character" w:customStyle="1" w:styleId="WW8Num5z2">
    <w:name w:val="WW8Num5z2"/>
    <w:rsid w:val="002A0CD2"/>
    <w:rPr>
      <w:rFonts w:ascii="Wingdings" w:hAnsi="Wingdings" w:hint="default"/>
      <w:sz w:val="20"/>
    </w:rPr>
  </w:style>
  <w:style w:type="character" w:customStyle="1" w:styleId="WW8Num6z2">
    <w:name w:val="WW8Num6z2"/>
    <w:rsid w:val="002A0CD2"/>
    <w:rPr>
      <w:rFonts w:ascii="Wingdings" w:hAnsi="Wingdings" w:hint="default"/>
      <w:sz w:val="20"/>
    </w:rPr>
  </w:style>
  <w:style w:type="character" w:customStyle="1" w:styleId="WW8Num7z2">
    <w:name w:val="WW8Num7z2"/>
    <w:rsid w:val="002A0CD2"/>
    <w:rPr>
      <w:rFonts w:ascii="Wingdings" w:hAnsi="Wingdings" w:hint="default"/>
      <w:sz w:val="20"/>
    </w:rPr>
  </w:style>
  <w:style w:type="character" w:customStyle="1" w:styleId="WW8Num8z0">
    <w:name w:val="WW8Num8z0"/>
    <w:rsid w:val="002A0CD2"/>
    <w:rPr>
      <w:rFonts w:ascii="Symbol" w:hAnsi="Symbol" w:hint="default"/>
      <w:sz w:val="20"/>
    </w:rPr>
  </w:style>
  <w:style w:type="character" w:customStyle="1" w:styleId="WW8Num8z1">
    <w:name w:val="WW8Num8z1"/>
    <w:rsid w:val="002A0CD2"/>
    <w:rPr>
      <w:rFonts w:ascii="Courier New" w:hAnsi="Courier New" w:cs="Courier New" w:hint="default"/>
      <w:sz w:val="20"/>
    </w:rPr>
  </w:style>
  <w:style w:type="character" w:customStyle="1" w:styleId="WW8Num10z0">
    <w:name w:val="WW8Num10z0"/>
    <w:rsid w:val="002A0CD2"/>
    <w:rPr>
      <w:rFonts w:ascii="Symbol" w:hAnsi="Symbol" w:hint="default"/>
      <w:sz w:val="20"/>
    </w:rPr>
  </w:style>
  <w:style w:type="character" w:customStyle="1" w:styleId="WW8Num10z1">
    <w:name w:val="WW8Num10z1"/>
    <w:rsid w:val="002A0CD2"/>
    <w:rPr>
      <w:rFonts w:ascii="Courier New" w:hAnsi="Courier New" w:cs="Courier New" w:hint="default"/>
      <w:sz w:val="20"/>
    </w:rPr>
  </w:style>
  <w:style w:type="character" w:customStyle="1" w:styleId="WW8Num12z0">
    <w:name w:val="WW8Num12z0"/>
    <w:rsid w:val="002A0CD2"/>
    <w:rPr>
      <w:rFonts w:ascii="Symbol" w:hAnsi="Symbol" w:hint="default"/>
      <w:sz w:val="20"/>
    </w:rPr>
  </w:style>
  <w:style w:type="character" w:customStyle="1" w:styleId="WW8Num12z1">
    <w:name w:val="WW8Num12z1"/>
    <w:rsid w:val="002A0CD2"/>
    <w:rPr>
      <w:rFonts w:ascii="Courier New" w:hAnsi="Courier New" w:cs="Courier New" w:hint="default"/>
      <w:sz w:val="20"/>
    </w:rPr>
  </w:style>
  <w:style w:type="character" w:customStyle="1" w:styleId="WW-Absatz-Standardschriftart111">
    <w:name w:val="WW-Absatz-Standardschriftart111"/>
    <w:rsid w:val="002A0CD2"/>
  </w:style>
  <w:style w:type="character" w:customStyle="1" w:styleId="WW8Num8z2">
    <w:name w:val="WW8Num8z2"/>
    <w:rsid w:val="002A0CD2"/>
    <w:rPr>
      <w:rFonts w:ascii="Wingdings" w:hAnsi="Wingdings" w:hint="default"/>
      <w:sz w:val="20"/>
    </w:rPr>
  </w:style>
  <w:style w:type="character" w:customStyle="1" w:styleId="WW8Num11z0">
    <w:name w:val="WW8Num11z0"/>
    <w:rsid w:val="002A0CD2"/>
    <w:rPr>
      <w:rFonts w:ascii="Symbol" w:hAnsi="Symbol" w:hint="default"/>
      <w:sz w:val="20"/>
    </w:rPr>
  </w:style>
  <w:style w:type="character" w:customStyle="1" w:styleId="WW8Num11z1">
    <w:name w:val="WW8Num11z1"/>
    <w:rsid w:val="002A0CD2"/>
    <w:rPr>
      <w:rFonts w:ascii="Courier New" w:hAnsi="Courier New" w:cs="Courier New" w:hint="default"/>
      <w:sz w:val="20"/>
    </w:rPr>
  </w:style>
  <w:style w:type="character" w:customStyle="1" w:styleId="WW8Num13z0">
    <w:name w:val="WW8Num13z0"/>
    <w:rsid w:val="002A0CD2"/>
    <w:rPr>
      <w:rFonts w:ascii="Symbol" w:hAnsi="Symbol" w:hint="default"/>
      <w:sz w:val="20"/>
    </w:rPr>
  </w:style>
  <w:style w:type="character" w:customStyle="1" w:styleId="WW8Num13z1">
    <w:name w:val="WW8Num13z1"/>
    <w:rsid w:val="002A0CD2"/>
    <w:rPr>
      <w:rFonts w:ascii="Courier New" w:hAnsi="Courier New" w:cs="Courier New" w:hint="default"/>
      <w:sz w:val="20"/>
    </w:rPr>
  </w:style>
  <w:style w:type="character" w:customStyle="1" w:styleId="WW-Absatz-Standardschriftart1111">
    <w:name w:val="WW-Absatz-Standardschriftart1111"/>
    <w:rsid w:val="002A0CD2"/>
  </w:style>
  <w:style w:type="character" w:customStyle="1" w:styleId="WW-Absatz-Standardschriftart11111">
    <w:name w:val="WW-Absatz-Standardschriftart11111"/>
    <w:rsid w:val="002A0CD2"/>
  </w:style>
  <w:style w:type="character" w:customStyle="1" w:styleId="WW-Absatz-Standardschriftart111111">
    <w:name w:val="WW-Absatz-Standardschriftart111111"/>
    <w:rsid w:val="002A0CD2"/>
  </w:style>
  <w:style w:type="character" w:customStyle="1" w:styleId="WW-Absatz-Standardschriftart1111111">
    <w:name w:val="WW-Absatz-Standardschriftart1111111"/>
    <w:rsid w:val="002A0CD2"/>
  </w:style>
  <w:style w:type="character" w:customStyle="1" w:styleId="WW8Num9z2">
    <w:name w:val="WW8Num9z2"/>
    <w:rsid w:val="002A0CD2"/>
    <w:rPr>
      <w:rFonts w:ascii="Wingdings" w:hAnsi="Wingdings" w:hint="default"/>
      <w:sz w:val="20"/>
    </w:rPr>
  </w:style>
  <w:style w:type="character" w:customStyle="1" w:styleId="WW-Absatz-Standardschriftart11111111">
    <w:name w:val="WW-Absatz-Standardschriftart11111111"/>
    <w:rsid w:val="002A0CD2"/>
  </w:style>
  <w:style w:type="character" w:customStyle="1" w:styleId="WW8Num10z2">
    <w:name w:val="WW8Num10z2"/>
    <w:rsid w:val="002A0CD2"/>
    <w:rPr>
      <w:rFonts w:ascii="Wingdings" w:hAnsi="Wingdings" w:hint="default"/>
      <w:sz w:val="20"/>
    </w:rPr>
  </w:style>
  <w:style w:type="character" w:customStyle="1" w:styleId="WW8Num11z2">
    <w:name w:val="WW8Num11z2"/>
    <w:rsid w:val="002A0CD2"/>
    <w:rPr>
      <w:rFonts w:ascii="Wingdings" w:hAnsi="Wingdings" w:hint="default"/>
      <w:sz w:val="20"/>
    </w:rPr>
  </w:style>
  <w:style w:type="character" w:customStyle="1" w:styleId="WW8Num12z2">
    <w:name w:val="WW8Num12z2"/>
    <w:rsid w:val="002A0CD2"/>
    <w:rPr>
      <w:rFonts w:ascii="Wingdings" w:hAnsi="Wingdings" w:hint="default"/>
      <w:sz w:val="20"/>
    </w:rPr>
  </w:style>
  <w:style w:type="character" w:customStyle="1" w:styleId="WW-Absatz-Standardschriftart111111111">
    <w:name w:val="WW-Absatz-Standardschriftart111111111"/>
    <w:rsid w:val="002A0CD2"/>
  </w:style>
  <w:style w:type="character" w:customStyle="1" w:styleId="WW-Absatz-Standardschriftart1111111111">
    <w:name w:val="WW-Absatz-Standardschriftart1111111111"/>
    <w:rsid w:val="002A0CD2"/>
  </w:style>
  <w:style w:type="character" w:customStyle="1" w:styleId="WW-Absatz-Standardschriftart11111111111">
    <w:name w:val="WW-Absatz-Standardschriftart11111111111"/>
    <w:rsid w:val="002A0CD2"/>
  </w:style>
  <w:style w:type="character" w:customStyle="1" w:styleId="WW-Absatz-Standardschriftart111111111111">
    <w:name w:val="WW-Absatz-Standardschriftart111111111111"/>
    <w:rsid w:val="002A0CD2"/>
  </w:style>
  <w:style w:type="character" w:customStyle="1" w:styleId="WW-Absatz-Standardschriftart1111111111111">
    <w:name w:val="WW-Absatz-Standardschriftart1111111111111"/>
    <w:rsid w:val="002A0CD2"/>
  </w:style>
  <w:style w:type="character" w:customStyle="1" w:styleId="WW-Absatz-Standardschriftart11111111111111">
    <w:name w:val="WW-Absatz-Standardschriftart11111111111111"/>
    <w:rsid w:val="002A0CD2"/>
  </w:style>
  <w:style w:type="character" w:customStyle="1" w:styleId="WW-Absatz-Standardschriftart111111111111111">
    <w:name w:val="WW-Absatz-Standardschriftart111111111111111"/>
    <w:rsid w:val="002A0CD2"/>
  </w:style>
  <w:style w:type="character" w:customStyle="1" w:styleId="WW-Absatz-Standardschriftart1111111111111111">
    <w:name w:val="WW-Absatz-Standardschriftart1111111111111111"/>
    <w:rsid w:val="002A0CD2"/>
  </w:style>
  <w:style w:type="character" w:customStyle="1" w:styleId="WW-Absatz-Standardschriftart11111111111111111">
    <w:name w:val="WW-Absatz-Standardschriftart11111111111111111"/>
    <w:rsid w:val="002A0CD2"/>
  </w:style>
  <w:style w:type="character" w:customStyle="1" w:styleId="WW-Absatz-Standardschriftart111111111111111111">
    <w:name w:val="WW-Absatz-Standardschriftart111111111111111111"/>
    <w:rsid w:val="002A0CD2"/>
  </w:style>
  <w:style w:type="character" w:customStyle="1" w:styleId="WW8Num13z2">
    <w:name w:val="WW8Num13z2"/>
    <w:rsid w:val="002A0CD2"/>
    <w:rPr>
      <w:rFonts w:ascii="Wingdings" w:hAnsi="Wingdings" w:hint="default"/>
      <w:sz w:val="20"/>
    </w:rPr>
  </w:style>
  <w:style w:type="character" w:customStyle="1" w:styleId="WW8Num14z0">
    <w:name w:val="WW8Num14z0"/>
    <w:rsid w:val="002A0CD2"/>
    <w:rPr>
      <w:rFonts w:ascii="Symbol" w:hAnsi="Symbol" w:hint="default"/>
      <w:sz w:val="20"/>
    </w:rPr>
  </w:style>
  <w:style w:type="character" w:customStyle="1" w:styleId="WW8Num14z1">
    <w:name w:val="WW8Num14z1"/>
    <w:rsid w:val="002A0CD2"/>
    <w:rPr>
      <w:rFonts w:ascii="Courier New" w:hAnsi="Courier New" w:cs="Courier New" w:hint="default"/>
      <w:sz w:val="20"/>
    </w:rPr>
  </w:style>
  <w:style w:type="character" w:customStyle="1" w:styleId="WW8Num14z2">
    <w:name w:val="WW8Num14z2"/>
    <w:rsid w:val="002A0CD2"/>
    <w:rPr>
      <w:rFonts w:ascii="Wingdings" w:hAnsi="Wingdings" w:hint="default"/>
      <w:sz w:val="20"/>
    </w:rPr>
  </w:style>
  <w:style w:type="character" w:customStyle="1" w:styleId="WW8Num16z0">
    <w:name w:val="WW8Num16z0"/>
    <w:rsid w:val="002A0CD2"/>
    <w:rPr>
      <w:rFonts w:ascii="Symbol" w:hAnsi="Symbol" w:hint="default"/>
      <w:sz w:val="20"/>
    </w:rPr>
  </w:style>
  <w:style w:type="character" w:customStyle="1" w:styleId="WW8Num16z1">
    <w:name w:val="WW8Num16z1"/>
    <w:rsid w:val="002A0CD2"/>
    <w:rPr>
      <w:rFonts w:ascii="Courier New" w:hAnsi="Courier New" w:cs="Courier New" w:hint="default"/>
      <w:sz w:val="20"/>
    </w:rPr>
  </w:style>
  <w:style w:type="character" w:customStyle="1" w:styleId="WW8Num16z2">
    <w:name w:val="WW8Num16z2"/>
    <w:rsid w:val="002A0CD2"/>
    <w:rPr>
      <w:rFonts w:ascii="Wingdings" w:hAnsi="Wingdings" w:hint="default"/>
      <w:sz w:val="20"/>
    </w:rPr>
  </w:style>
  <w:style w:type="character" w:customStyle="1" w:styleId="WW8Num17z0">
    <w:name w:val="WW8Num17z0"/>
    <w:rsid w:val="002A0CD2"/>
    <w:rPr>
      <w:rFonts w:ascii="Symbol" w:hAnsi="Symbol" w:hint="default"/>
      <w:sz w:val="20"/>
    </w:rPr>
  </w:style>
  <w:style w:type="character" w:customStyle="1" w:styleId="WW8Num17z1">
    <w:name w:val="WW8Num17z1"/>
    <w:rsid w:val="002A0CD2"/>
    <w:rPr>
      <w:rFonts w:ascii="Courier New" w:hAnsi="Courier New" w:cs="Courier New" w:hint="default"/>
      <w:sz w:val="20"/>
    </w:rPr>
  </w:style>
  <w:style w:type="character" w:customStyle="1" w:styleId="WW8Num17z2">
    <w:name w:val="WW8Num17z2"/>
    <w:rsid w:val="002A0CD2"/>
    <w:rPr>
      <w:rFonts w:ascii="Wingdings" w:hAnsi="Wingdings" w:hint="default"/>
      <w:sz w:val="20"/>
    </w:rPr>
  </w:style>
  <w:style w:type="character" w:customStyle="1" w:styleId="14">
    <w:name w:val="Основной шрифт абзаца1"/>
    <w:rsid w:val="002A0CD2"/>
  </w:style>
  <w:style w:type="character" w:customStyle="1" w:styleId="af4">
    <w:name w:val="Символ нумерации"/>
    <w:rsid w:val="002A0CD2"/>
  </w:style>
  <w:style w:type="character" w:customStyle="1" w:styleId="af5">
    <w:name w:val="Маркеры списка"/>
    <w:rsid w:val="002A0CD2"/>
    <w:rPr>
      <w:rFonts w:ascii="OpenSymbol" w:eastAsia="OpenSymbol" w:hAnsi="OpenSymbol" w:cs="OpenSymbol" w:hint="eastAsia"/>
    </w:rPr>
  </w:style>
  <w:style w:type="character" w:customStyle="1" w:styleId="af6">
    <w:name w:val="Гипертекстовая ссылка"/>
    <w:rsid w:val="002A0CD2"/>
    <w:rPr>
      <w:rFonts w:ascii="Times New Roman" w:hAnsi="Times New Roman" w:cs="Times New Roman" w:hint="default"/>
      <w:color w:val="008000"/>
    </w:rPr>
  </w:style>
  <w:style w:type="paragraph" w:styleId="af7">
    <w:name w:val="Title"/>
    <w:basedOn w:val="10"/>
    <w:next w:val="af"/>
    <w:link w:val="af8"/>
    <w:qFormat/>
    <w:rsid w:val="002A0CD2"/>
  </w:style>
  <w:style w:type="character" w:customStyle="1" w:styleId="af8">
    <w:name w:val="Название Знак"/>
    <w:basedOn w:val="a0"/>
    <w:link w:val="af7"/>
    <w:rsid w:val="002A0CD2"/>
    <w:rPr>
      <w:rFonts w:ascii="Arial" w:eastAsia="Arial Unicode MS" w:hAnsi="Arial" w:cs="Tahoma"/>
      <w:sz w:val="28"/>
      <w:szCs w:val="28"/>
      <w:lang w:eastAsia="ar-SA"/>
    </w:rPr>
  </w:style>
  <w:style w:type="paragraph" w:styleId="af9">
    <w:name w:val="Balloon Text"/>
    <w:basedOn w:val="a"/>
    <w:link w:val="afa"/>
    <w:semiHidden/>
    <w:rsid w:val="002A0CD2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a">
    <w:name w:val="Текст выноски Знак"/>
    <w:basedOn w:val="a0"/>
    <w:link w:val="af9"/>
    <w:semiHidden/>
    <w:rsid w:val="002A0CD2"/>
    <w:rPr>
      <w:rFonts w:ascii="Tahoma" w:eastAsia="Times New Roman" w:hAnsi="Tahoma" w:cs="Tahoma"/>
      <w:sz w:val="16"/>
      <w:szCs w:val="16"/>
      <w:lang w:eastAsia="ar-SA"/>
    </w:rPr>
  </w:style>
  <w:style w:type="numbering" w:customStyle="1" w:styleId="7">
    <w:name w:val="Нет списка7"/>
    <w:next w:val="a2"/>
    <w:uiPriority w:val="99"/>
    <w:semiHidden/>
    <w:unhideWhenUsed/>
    <w:rsid w:val="00221E88"/>
  </w:style>
  <w:style w:type="numbering" w:customStyle="1" w:styleId="110">
    <w:name w:val="Нет списка11"/>
    <w:next w:val="a2"/>
    <w:semiHidden/>
    <w:rsid w:val="00221E88"/>
  </w:style>
  <w:style w:type="numbering" w:customStyle="1" w:styleId="21">
    <w:name w:val="Нет списка21"/>
    <w:next w:val="a2"/>
    <w:semiHidden/>
    <w:rsid w:val="00221E88"/>
  </w:style>
  <w:style w:type="numbering" w:customStyle="1" w:styleId="31">
    <w:name w:val="Нет списка31"/>
    <w:next w:val="a2"/>
    <w:semiHidden/>
    <w:unhideWhenUsed/>
    <w:rsid w:val="00221E88"/>
  </w:style>
  <w:style w:type="numbering" w:customStyle="1" w:styleId="41">
    <w:name w:val="Нет списка41"/>
    <w:next w:val="a2"/>
    <w:semiHidden/>
    <w:rsid w:val="00221E88"/>
  </w:style>
  <w:style w:type="numbering" w:customStyle="1" w:styleId="51">
    <w:name w:val="Нет списка51"/>
    <w:next w:val="a2"/>
    <w:semiHidden/>
    <w:rsid w:val="00221E88"/>
  </w:style>
  <w:style w:type="numbering" w:customStyle="1" w:styleId="61">
    <w:name w:val="Нет списка61"/>
    <w:next w:val="a2"/>
    <w:uiPriority w:val="99"/>
    <w:semiHidden/>
    <w:unhideWhenUsed/>
    <w:rsid w:val="00221E88"/>
  </w:style>
  <w:style w:type="table" w:styleId="afb">
    <w:name w:val="Table Grid"/>
    <w:basedOn w:val="a1"/>
    <w:uiPriority w:val="39"/>
    <w:rsid w:val="00005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5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53E"/>
    <w:pPr>
      <w:ind w:left="720"/>
      <w:contextualSpacing/>
    </w:pPr>
  </w:style>
  <w:style w:type="paragraph" w:styleId="a4">
    <w:name w:val="No Spacing"/>
    <w:uiPriority w:val="1"/>
    <w:qFormat/>
    <w:rsid w:val="00EF117F"/>
    <w:pPr>
      <w:spacing w:after="0" w:line="240" w:lineRule="auto"/>
    </w:pPr>
  </w:style>
  <w:style w:type="numbering" w:customStyle="1" w:styleId="1">
    <w:name w:val="Нет списка1"/>
    <w:next w:val="a2"/>
    <w:semiHidden/>
    <w:rsid w:val="00C60D9A"/>
  </w:style>
  <w:style w:type="paragraph" w:styleId="a5">
    <w:name w:val="Normal (Web)"/>
    <w:basedOn w:val="a"/>
    <w:rsid w:val="00C60D9A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header"/>
    <w:basedOn w:val="a"/>
    <w:link w:val="a7"/>
    <w:rsid w:val="00C60D9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Верхний колонтитул Знак"/>
    <w:basedOn w:val="a0"/>
    <w:link w:val="a6"/>
    <w:rsid w:val="00C60D9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footer"/>
    <w:basedOn w:val="a"/>
    <w:link w:val="a9"/>
    <w:rsid w:val="00C60D9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Нижний колонтитул Знак"/>
    <w:basedOn w:val="a0"/>
    <w:link w:val="a8"/>
    <w:rsid w:val="00C60D9A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2">
    <w:name w:val="Нет списка2"/>
    <w:next w:val="a2"/>
    <w:semiHidden/>
    <w:rsid w:val="00E22A9B"/>
  </w:style>
  <w:style w:type="numbering" w:customStyle="1" w:styleId="3">
    <w:name w:val="Нет списка3"/>
    <w:next w:val="a2"/>
    <w:semiHidden/>
    <w:unhideWhenUsed/>
    <w:rsid w:val="00F534E4"/>
  </w:style>
  <w:style w:type="numbering" w:customStyle="1" w:styleId="4">
    <w:name w:val="Нет списка4"/>
    <w:next w:val="a2"/>
    <w:semiHidden/>
    <w:rsid w:val="00A1082A"/>
  </w:style>
  <w:style w:type="numbering" w:customStyle="1" w:styleId="5">
    <w:name w:val="Нет списка5"/>
    <w:next w:val="a2"/>
    <w:semiHidden/>
    <w:rsid w:val="006F6FDD"/>
  </w:style>
  <w:style w:type="numbering" w:customStyle="1" w:styleId="6">
    <w:name w:val="Нет списка6"/>
    <w:next w:val="a2"/>
    <w:uiPriority w:val="99"/>
    <w:semiHidden/>
    <w:unhideWhenUsed/>
    <w:rsid w:val="002A0CD2"/>
  </w:style>
  <w:style w:type="character" w:styleId="aa">
    <w:name w:val="Hyperlink"/>
    <w:rsid w:val="002A0CD2"/>
    <w:rPr>
      <w:color w:val="0000FF"/>
      <w:u w:val="single"/>
    </w:rPr>
  </w:style>
  <w:style w:type="character" w:styleId="ab">
    <w:name w:val="FollowedHyperlink"/>
    <w:rsid w:val="002A0CD2"/>
    <w:rPr>
      <w:color w:val="800080"/>
      <w:u w:val="single"/>
    </w:rPr>
  </w:style>
  <w:style w:type="paragraph" w:styleId="ac">
    <w:name w:val="Body Text"/>
    <w:basedOn w:val="a"/>
    <w:link w:val="ad"/>
    <w:rsid w:val="002A0CD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rsid w:val="002A0C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2A0CD2"/>
    <w:rPr>
      <w:rFonts w:cs="Tahoma"/>
    </w:rPr>
  </w:style>
  <w:style w:type="paragraph" w:styleId="af">
    <w:name w:val="Subtitle"/>
    <w:basedOn w:val="a"/>
    <w:link w:val="af0"/>
    <w:qFormat/>
    <w:rsid w:val="002A0CD2"/>
    <w:pPr>
      <w:suppressAutoHyphens/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af0">
    <w:name w:val="Подзаголовок Знак"/>
    <w:basedOn w:val="a0"/>
    <w:link w:val="af"/>
    <w:rsid w:val="002A0CD2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10">
    <w:name w:val="Заголовок1"/>
    <w:basedOn w:val="a"/>
    <w:next w:val="ac"/>
    <w:rsid w:val="002A0CD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11">
    <w:name w:val="Название1"/>
    <w:basedOn w:val="a"/>
    <w:rsid w:val="002A0CD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2">
    <w:name w:val="Указатель1"/>
    <w:basedOn w:val="a"/>
    <w:rsid w:val="002A0CD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1">
    <w:name w:val="Содержимое таблицы"/>
    <w:basedOn w:val="a"/>
    <w:rsid w:val="002A0CD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2">
    <w:name w:val="Заголовок таблицы"/>
    <w:basedOn w:val="af1"/>
    <w:rsid w:val="002A0CD2"/>
    <w:pPr>
      <w:jc w:val="center"/>
    </w:pPr>
    <w:rPr>
      <w:b/>
      <w:bCs/>
    </w:rPr>
  </w:style>
  <w:style w:type="paragraph" w:customStyle="1" w:styleId="af3">
    <w:name w:val="Содержимое врезки"/>
    <w:basedOn w:val="ac"/>
    <w:rsid w:val="002A0CD2"/>
  </w:style>
  <w:style w:type="paragraph" w:customStyle="1" w:styleId="ConsPlusNormal">
    <w:name w:val="ConsPlusNormal"/>
    <w:rsid w:val="002A0CD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A0CD2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customStyle="1" w:styleId="13">
    <w:name w:val="Обычный1"/>
    <w:rsid w:val="002A0CD2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customStyle="1" w:styleId="WW8Num1z0">
    <w:name w:val="WW8Num1z0"/>
    <w:rsid w:val="002A0CD2"/>
    <w:rPr>
      <w:rFonts w:ascii="Symbol" w:hAnsi="Symbol" w:hint="default"/>
      <w:sz w:val="20"/>
    </w:rPr>
  </w:style>
  <w:style w:type="character" w:customStyle="1" w:styleId="WW8Num1z1">
    <w:name w:val="WW8Num1z1"/>
    <w:rsid w:val="002A0CD2"/>
    <w:rPr>
      <w:rFonts w:ascii="Courier New" w:hAnsi="Courier New" w:cs="Courier New" w:hint="default"/>
      <w:sz w:val="20"/>
    </w:rPr>
  </w:style>
  <w:style w:type="character" w:customStyle="1" w:styleId="WW8Num1z2">
    <w:name w:val="WW8Num1z2"/>
    <w:rsid w:val="002A0CD2"/>
    <w:rPr>
      <w:rFonts w:ascii="Wingdings" w:hAnsi="Wingdings" w:hint="default"/>
      <w:sz w:val="20"/>
    </w:rPr>
  </w:style>
  <w:style w:type="character" w:customStyle="1" w:styleId="WW8Num2z0">
    <w:name w:val="WW8Num2z0"/>
    <w:rsid w:val="002A0CD2"/>
    <w:rPr>
      <w:rFonts w:ascii="Symbol" w:hAnsi="Symbol" w:hint="default"/>
      <w:sz w:val="20"/>
    </w:rPr>
  </w:style>
  <w:style w:type="character" w:customStyle="1" w:styleId="WW8Num2z1">
    <w:name w:val="WW8Num2z1"/>
    <w:rsid w:val="002A0CD2"/>
    <w:rPr>
      <w:rFonts w:ascii="Courier New" w:hAnsi="Courier New" w:cs="Courier New" w:hint="default"/>
      <w:sz w:val="20"/>
    </w:rPr>
  </w:style>
  <w:style w:type="character" w:customStyle="1" w:styleId="WW8Num2z2">
    <w:name w:val="WW8Num2z2"/>
    <w:rsid w:val="002A0CD2"/>
    <w:rPr>
      <w:rFonts w:ascii="Wingdings" w:hAnsi="Wingdings" w:hint="default"/>
      <w:sz w:val="20"/>
    </w:rPr>
  </w:style>
  <w:style w:type="character" w:customStyle="1" w:styleId="WW8Num3z0">
    <w:name w:val="WW8Num3z0"/>
    <w:rsid w:val="002A0CD2"/>
    <w:rPr>
      <w:rFonts w:ascii="Symbol" w:hAnsi="Symbol" w:hint="default"/>
      <w:sz w:val="20"/>
    </w:rPr>
  </w:style>
  <w:style w:type="character" w:customStyle="1" w:styleId="WW8Num3z1">
    <w:name w:val="WW8Num3z1"/>
    <w:rsid w:val="002A0CD2"/>
    <w:rPr>
      <w:rFonts w:ascii="Courier New" w:hAnsi="Courier New" w:cs="Courier New" w:hint="default"/>
      <w:sz w:val="20"/>
    </w:rPr>
  </w:style>
  <w:style w:type="character" w:customStyle="1" w:styleId="WW8Num3z2">
    <w:name w:val="WW8Num3z2"/>
    <w:rsid w:val="002A0CD2"/>
    <w:rPr>
      <w:rFonts w:ascii="Wingdings" w:hAnsi="Wingdings" w:hint="default"/>
      <w:sz w:val="20"/>
    </w:rPr>
  </w:style>
  <w:style w:type="character" w:customStyle="1" w:styleId="WW8Num4z0">
    <w:name w:val="WW8Num4z0"/>
    <w:rsid w:val="002A0CD2"/>
    <w:rPr>
      <w:rFonts w:ascii="Symbol" w:hAnsi="Symbol" w:hint="default"/>
      <w:sz w:val="20"/>
    </w:rPr>
  </w:style>
  <w:style w:type="character" w:customStyle="1" w:styleId="WW8Num4z1">
    <w:name w:val="WW8Num4z1"/>
    <w:rsid w:val="002A0CD2"/>
    <w:rPr>
      <w:rFonts w:ascii="Courier New" w:hAnsi="Courier New" w:cs="Courier New" w:hint="default"/>
      <w:sz w:val="20"/>
    </w:rPr>
  </w:style>
  <w:style w:type="character" w:customStyle="1" w:styleId="WW8Num4z2">
    <w:name w:val="WW8Num4z2"/>
    <w:rsid w:val="002A0CD2"/>
    <w:rPr>
      <w:rFonts w:ascii="Wingdings" w:hAnsi="Wingdings" w:hint="default"/>
      <w:sz w:val="20"/>
    </w:rPr>
  </w:style>
  <w:style w:type="character" w:customStyle="1" w:styleId="WW8Num5z0">
    <w:name w:val="WW8Num5z0"/>
    <w:rsid w:val="002A0CD2"/>
    <w:rPr>
      <w:rFonts w:ascii="Symbol" w:hAnsi="Symbol" w:hint="default"/>
      <w:sz w:val="20"/>
    </w:rPr>
  </w:style>
  <w:style w:type="character" w:customStyle="1" w:styleId="WW8Num5z1">
    <w:name w:val="WW8Num5z1"/>
    <w:rsid w:val="002A0CD2"/>
    <w:rPr>
      <w:rFonts w:ascii="Courier New" w:hAnsi="Courier New" w:cs="Courier New" w:hint="default"/>
      <w:sz w:val="20"/>
    </w:rPr>
  </w:style>
  <w:style w:type="character" w:customStyle="1" w:styleId="WW8Num6z0">
    <w:name w:val="WW8Num6z0"/>
    <w:rsid w:val="002A0CD2"/>
    <w:rPr>
      <w:rFonts w:ascii="Symbol" w:hAnsi="Symbol" w:hint="default"/>
      <w:sz w:val="20"/>
    </w:rPr>
  </w:style>
  <w:style w:type="character" w:customStyle="1" w:styleId="WW8Num6z1">
    <w:name w:val="WW8Num6z1"/>
    <w:rsid w:val="002A0CD2"/>
    <w:rPr>
      <w:rFonts w:ascii="Courier New" w:hAnsi="Courier New" w:cs="Courier New" w:hint="default"/>
      <w:sz w:val="20"/>
    </w:rPr>
  </w:style>
  <w:style w:type="character" w:customStyle="1" w:styleId="WW8Num7z0">
    <w:name w:val="WW8Num7z0"/>
    <w:rsid w:val="002A0CD2"/>
    <w:rPr>
      <w:rFonts w:ascii="Symbol" w:hAnsi="Symbol" w:hint="default"/>
      <w:sz w:val="20"/>
    </w:rPr>
  </w:style>
  <w:style w:type="character" w:customStyle="1" w:styleId="WW8Num7z1">
    <w:name w:val="WW8Num7z1"/>
    <w:rsid w:val="002A0CD2"/>
    <w:rPr>
      <w:rFonts w:ascii="Courier New" w:hAnsi="Courier New" w:cs="Courier New" w:hint="default"/>
      <w:sz w:val="20"/>
    </w:rPr>
  </w:style>
  <w:style w:type="character" w:customStyle="1" w:styleId="WW8Num9z0">
    <w:name w:val="WW8Num9z0"/>
    <w:rsid w:val="002A0CD2"/>
    <w:rPr>
      <w:rFonts w:ascii="Symbol" w:hAnsi="Symbol" w:hint="default"/>
      <w:sz w:val="20"/>
    </w:rPr>
  </w:style>
  <w:style w:type="character" w:customStyle="1" w:styleId="WW8Num9z1">
    <w:name w:val="WW8Num9z1"/>
    <w:rsid w:val="002A0CD2"/>
    <w:rPr>
      <w:rFonts w:ascii="Courier New" w:hAnsi="Courier New" w:cs="Courier New" w:hint="default"/>
      <w:sz w:val="20"/>
    </w:rPr>
  </w:style>
  <w:style w:type="character" w:customStyle="1" w:styleId="Absatz-Standardschriftart">
    <w:name w:val="Absatz-Standardschriftart"/>
    <w:rsid w:val="002A0CD2"/>
  </w:style>
  <w:style w:type="character" w:customStyle="1" w:styleId="WW-Absatz-Standardschriftart">
    <w:name w:val="WW-Absatz-Standardschriftart"/>
    <w:rsid w:val="002A0CD2"/>
  </w:style>
  <w:style w:type="character" w:customStyle="1" w:styleId="WW-Absatz-Standardschriftart1">
    <w:name w:val="WW-Absatz-Standardschriftart1"/>
    <w:rsid w:val="002A0CD2"/>
  </w:style>
  <w:style w:type="character" w:customStyle="1" w:styleId="WW-Absatz-Standardschriftart11">
    <w:name w:val="WW-Absatz-Standardschriftart11"/>
    <w:rsid w:val="002A0CD2"/>
  </w:style>
  <w:style w:type="character" w:customStyle="1" w:styleId="WW8Num5z2">
    <w:name w:val="WW8Num5z2"/>
    <w:rsid w:val="002A0CD2"/>
    <w:rPr>
      <w:rFonts w:ascii="Wingdings" w:hAnsi="Wingdings" w:hint="default"/>
      <w:sz w:val="20"/>
    </w:rPr>
  </w:style>
  <w:style w:type="character" w:customStyle="1" w:styleId="WW8Num6z2">
    <w:name w:val="WW8Num6z2"/>
    <w:rsid w:val="002A0CD2"/>
    <w:rPr>
      <w:rFonts w:ascii="Wingdings" w:hAnsi="Wingdings" w:hint="default"/>
      <w:sz w:val="20"/>
    </w:rPr>
  </w:style>
  <w:style w:type="character" w:customStyle="1" w:styleId="WW8Num7z2">
    <w:name w:val="WW8Num7z2"/>
    <w:rsid w:val="002A0CD2"/>
    <w:rPr>
      <w:rFonts w:ascii="Wingdings" w:hAnsi="Wingdings" w:hint="default"/>
      <w:sz w:val="20"/>
    </w:rPr>
  </w:style>
  <w:style w:type="character" w:customStyle="1" w:styleId="WW8Num8z0">
    <w:name w:val="WW8Num8z0"/>
    <w:rsid w:val="002A0CD2"/>
    <w:rPr>
      <w:rFonts w:ascii="Symbol" w:hAnsi="Symbol" w:hint="default"/>
      <w:sz w:val="20"/>
    </w:rPr>
  </w:style>
  <w:style w:type="character" w:customStyle="1" w:styleId="WW8Num8z1">
    <w:name w:val="WW8Num8z1"/>
    <w:rsid w:val="002A0CD2"/>
    <w:rPr>
      <w:rFonts w:ascii="Courier New" w:hAnsi="Courier New" w:cs="Courier New" w:hint="default"/>
      <w:sz w:val="20"/>
    </w:rPr>
  </w:style>
  <w:style w:type="character" w:customStyle="1" w:styleId="WW8Num10z0">
    <w:name w:val="WW8Num10z0"/>
    <w:rsid w:val="002A0CD2"/>
    <w:rPr>
      <w:rFonts w:ascii="Symbol" w:hAnsi="Symbol" w:hint="default"/>
      <w:sz w:val="20"/>
    </w:rPr>
  </w:style>
  <w:style w:type="character" w:customStyle="1" w:styleId="WW8Num10z1">
    <w:name w:val="WW8Num10z1"/>
    <w:rsid w:val="002A0CD2"/>
    <w:rPr>
      <w:rFonts w:ascii="Courier New" w:hAnsi="Courier New" w:cs="Courier New" w:hint="default"/>
      <w:sz w:val="20"/>
    </w:rPr>
  </w:style>
  <w:style w:type="character" w:customStyle="1" w:styleId="WW8Num12z0">
    <w:name w:val="WW8Num12z0"/>
    <w:rsid w:val="002A0CD2"/>
    <w:rPr>
      <w:rFonts w:ascii="Symbol" w:hAnsi="Symbol" w:hint="default"/>
      <w:sz w:val="20"/>
    </w:rPr>
  </w:style>
  <w:style w:type="character" w:customStyle="1" w:styleId="WW8Num12z1">
    <w:name w:val="WW8Num12z1"/>
    <w:rsid w:val="002A0CD2"/>
    <w:rPr>
      <w:rFonts w:ascii="Courier New" w:hAnsi="Courier New" w:cs="Courier New" w:hint="default"/>
      <w:sz w:val="20"/>
    </w:rPr>
  </w:style>
  <w:style w:type="character" w:customStyle="1" w:styleId="WW-Absatz-Standardschriftart111">
    <w:name w:val="WW-Absatz-Standardschriftart111"/>
    <w:rsid w:val="002A0CD2"/>
  </w:style>
  <w:style w:type="character" w:customStyle="1" w:styleId="WW8Num8z2">
    <w:name w:val="WW8Num8z2"/>
    <w:rsid w:val="002A0CD2"/>
    <w:rPr>
      <w:rFonts w:ascii="Wingdings" w:hAnsi="Wingdings" w:hint="default"/>
      <w:sz w:val="20"/>
    </w:rPr>
  </w:style>
  <w:style w:type="character" w:customStyle="1" w:styleId="WW8Num11z0">
    <w:name w:val="WW8Num11z0"/>
    <w:rsid w:val="002A0CD2"/>
    <w:rPr>
      <w:rFonts w:ascii="Symbol" w:hAnsi="Symbol" w:hint="default"/>
      <w:sz w:val="20"/>
    </w:rPr>
  </w:style>
  <w:style w:type="character" w:customStyle="1" w:styleId="WW8Num11z1">
    <w:name w:val="WW8Num11z1"/>
    <w:rsid w:val="002A0CD2"/>
    <w:rPr>
      <w:rFonts w:ascii="Courier New" w:hAnsi="Courier New" w:cs="Courier New" w:hint="default"/>
      <w:sz w:val="20"/>
    </w:rPr>
  </w:style>
  <w:style w:type="character" w:customStyle="1" w:styleId="WW8Num13z0">
    <w:name w:val="WW8Num13z0"/>
    <w:rsid w:val="002A0CD2"/>
    <w:rPr>
      <w:rFonts w:ascii="Symbol" w:hAnsi="Symbol" w:hint="default"/>
      <w:sz w:val="20"/>
    </w:rPr>
  </w:style>
  <w:style w:type="character" w:customStyle="1" w:styleId="WW8Num13z1">
    <w:name w:val="WW8Num13z1"/>
    <w:rsid w:val="002A0CD2"/>
    <w:rPr>
      <w:rFonts w:ascii="Courier New" w:hAnsi="Courier New" w:cs="Courier New" w:hint="default"/>
      <w:sz w:val="20"/>
    </w:rPr>
  </w:style>
  <w:style w:type="character" w:customStyle="1" w:styleId="WW-Absatz-Standardschriftart1111">
    <w:name w:val="WW-Absatz-Standardschriftart1111"/>
    <w:rsid w:val="002A0CD2"/>
  </w:style>
  <w:style w:type="character" w:customStyle="1" w:styleId="WW-Absatz-Standardschriftart11111">
    <w:name w:val="WW-Absatz-Standardschriftart11111"/>
    <w:rsid w:val="002A0CD2"/>
  </w:style>
  <w:style w:type="character" w:customStyle="1" w:styleId="WW-Absatz-Standardschriftart111111">
    <w:name w:val="WW-Absatz-Standardschriftart111111"/>
    <w:rsid w:val="002A0CD2"/>
  </w:style>
  <w:style w:type="character" w:customStyle="1" w:styleId="WW-Absatz-Standardschriftart1111111">
    <w:name w:val="WW-Absatz-Standardschriftart1111111"/>
    <w:rsid w:val="002A0CD2"/>
  </w:style>
  <w:style w:type="character" w:customStyle="1" w:styleId="WW8Num9z2">
    <w:name w:val="WW8Num9z2"/>
    <w:rsid w:val="002A0CD2"/>
    <w:rPr>
      <w:rFonts w:ascii="Wingdings" w:hAnsi="Wingdings" w:hint="default"/>
      <w:sz w:val="20"/>
    </w:rPr>
  </w:style>
  <w:style w:type="character" w:customStyle="1" w:styleId="WW-Absatz-Standardschriftart11111111">
    <w:name w:val="WW-Absatz-Standardschriftart11111111"/>
    <w:rsid w:val="002A0CD2"/>
  </w:style>
  <w:style w:type="character" w:customStyle="1" w:styleId="WW8Num10z2">
    <w:name w:val="WW8Num10z2"/>
    <w:rsid w:val="002A0CD2"/>
    <w:rPr>
      <w:rFonts w:ascii="Wingdings" w:hAnsi="Wingdings" w:hint="default"/>
      <w:sz w:val="20"/>
    </w:rPr>
  </w:style>
  <w:style w:type="character" w:customStyle="1" w:styleId="WW8Num11z2">
    <w:name w:val="WW8Num11z2"/>
    <w:rsid w:val="002A0CD2"/>
    <w:rPr>
      <w:rFonts w:ascii="Wingdings" w:hAnsi="Wingdings" w:hint="default"/>
      <w:sz w:val="20"/>
    </w:rPr>
  </w:style>
  <w:style w:type="character" w:customStyle="1" w:styleId="WW8Num12z2">
    <w:name w:val="WW8Num12z2"/>
    <w:rsid w:val="002A0CD2"/>
    <w:rPr>
      <w:rFonts w:ascii="Wingdings" w:hAnsi="Wingdings" w:hint="default"/>
      <w:sz w:val="20"/>
    </w:rPr>
  </w:style>
  <w:style w:type="character" w:customStyle="1" w:styleId="WW-Absatz-Standardschriftart111111111">
    <w:name w:val="WW-Absatz-Standardschriftart111111111"/>
    <w:rsid w:val="002A0CD2"/>
  </w:style>
  <w:style w:type="character" w:customStyle="1" w:styleId="WW-Absatz-Standardschriftart1111111111">
    <w:name w:val="WW-Absatz-Standardschriftart1111111111"/>
    <w:rsid w:val="002A0CD2"/>
  </w:style>
  <w:style w:type="character" w:customStyle="1" w:styleId="WW-Absatz-Standardschriftart11111111111">
    <w:name w:val="WW-Absatz-Standardschriftart11111111111"/>
    <w:rsid w:val="002A0CD2"/>
  </w:style>
  <w:style w:type="character" w:customStyle="1" w:styleId="WW-Absatz-Standardschriftart111111111111">
    <w:name w:val="WW-Absatz-Standardschriftart111111111111"/>
    <w:rsid w:val="002A0CD2"/>
  </w:style>
  <w:style w:type="character" w:customStyle="1" w:styleId="WW-Absatz-Standardschriftart1111111111111">
    <w:name w:val="WW-Absatz-Standardschriftart1111111111111"/>
    <w:rsid w:val="002A0CD2"/>
  </w:style>
  <w:style w:type="character" w:customStyle="1" w:styleId="WW-Absatz-Standardschriftart11111111111111">
    <w:name w:val="WW-Absatz-Standardschriftart11111111111111"/>
    <w:rsid w:val="002A0CD2"/>
  </w:style>
  <w:style w:type="character" w:customStyle="1" w:styleId="WW-Absatz-Standardschriftart111111111111111">
    <w:name w:val="WW-Absatz-Standardschriftart111111111111111"/>
    <w:rsid w:val="002A0CD2"/>
  </w:style>
  <w:style w:type="character" w:customStyle="1" w:styleId="WW-Absatz-Standardschriftart1111111111111111">
    <w:name w:val="WW-Absatz-Standardschriftart1111111111111111"/>
    <w:rsid w:val="002A0CD2"/>
  </w:style>
  <w:style w:type="character" w:customStyle="1" w:styleId="WW-Absatz-Standardschriftart11111111111111111">
    <w:name w:val="WW-Absatz-Standardschriftart11111111111111111"/>
    <w:rsid w:val="002A0CD2"/>
  </w:style>
  <w:style w:type="character" w:customStyle="1" w:styleId="WW-Absatz-Standardschriftart111111111111111111">
    <w:name w:val="WW-Absatz-Standardschriftart111111111111111111"/>
    <w:rsid w:val="002A0CD2"/>
  </w:style>
  <w:style w:type="character" w:customStyle="1" w:styleId="WW8Num13z2">
    <w:name w:val="WW8Num13z2"/>
    <w:rsid w:val="002A0CD2"/>
    <w:rPr>
      <w:rFonts w:ascii="Wingdings" w:hAnsi="Wingdings" w:hint="default"/>
      <w:sz w:val="20"/>
    </w:rPr>
  </w:style>
  <w:style w:type="character" w:customStyle="1" w:styleId="WW8Num14z0">
    <w:name w:val="WW8Num14z0"/>
    <w:rsid w:val="002A0CD2"/>
    <w:rPr>
      <w:rFonts w:ascii="Symbol" w:hAnsi="Symbol" w:hint="default"/>
      <w:sz w:val="20"/>
    </w:rPr>
  </w:style>
  <w:style w:type="character" w:customStyle="1" w:styleId="WW8Num14z1">
    <w:name w:val="WW8Num14z1"/>
    <w:rsid w:val="002A0CD2"/>
    <w:rPr>
      <w:rFonts w:ascii="Courier New" w:hAnsi="Courier New" w:cs="Courier New" w:hint="default"/>
      <w:sz w:val="20"/>
    </w:rPr>
  </w:style>
  <w:style w:type="character" w:customStyle="1" w:styleId="WW8Num14z2">
    <w:name w:val="WW8Num14z2"/>
    <w:rsid w:val="002A0CD2"/>
    <w:rPr>
      <w:rFonts w:ascii="Wingdings" w:hAnsi="Wingdings" w:hint="default"/>
      <w:sz w:val="20"/>
    </w:rPr>
  </w:style>
  <w:style w:type="character" w:customStyle="1" w:styleId="WW8Num16z0">
    <w:name w:val="WW8Num16z0"/>
    <w:rsid w:val="002A0CD2"/>
    <w:rPr>
      <w:rFonts w:ascii="Symbol" w:hAnsi="Symbol" w:hint="default"/>
      <w:sz w:val="20"/>
    </w:rPr>
  </w:style>
  <w:style w:type="character" w:customStyle="1" w:styleId="WW8Num16z1">
    <w:name w:val="WW8Num16z1"/>
    <w:rsid w:val="002A0CD2"/>
    <w:rPr>
      <w:rFonts w:ascii="Courier New" w:hAnsi="Courier New" w:cs="Courier New" w:hint="default"/>
      <w:sz w:val="20"/>
    </w:rPr>
  </w:style>
  <w:style w:type="character" w:customStyle="1" w:styleId="WW8Num16z2">
    <w:name w:val="WW8Num16z2"/>
    <w:rsid w:val="002A0CD2"/>
    <w:rPr>
      <w:rFonts w:ascii="Wingdings" w:hAnsi="Wingdings" w:hint="default"/>
      <w:sz w:val="20"/>
    </w:rPr>
  </w:style>
  <w:style w:type="character" w:customStyle="1" w:styleId="WW8Num17z0">
    <w:name w:val="WW8Num17z0"/>
    <w:rsid w:val="002A0CD2"/>
    <w:rPr>
      <w:rFonts w:ascii="Symbol" w:hAnsi="Symbol" w:hint="default"/>
      <w:sz w:val="20"/>
    </w:rPr>
  </w:style>
  <w:style w:type="character" w:customStyle="1" w:styleId="WW8Num17z1">
    <w:name w:val="WW8Num17z1"/>
    <w:rsid w:val="002A0CD2"/>
    <w:rPr>
      <w:rFonts w:ascii="Courier New" w:hAnsi="Courier New" w:cs="Courier New" w:hint="default"/>
      <w:sz w:val="20"/>
    </w:rPr>
  </w:style>
  <w:style w:type="character" w:customStyle="1" w:styleId="WW8Num17z2">
    <w:name w:val="WW8Num17z2"/>
    <w:rsid w:val="002A0CD2"/>
    <w:rPr>
      <w:rFonts w:ascii="Wingdings" w:hAnsi="Wingdings" w:hint="default"/>
      <w:sz w:val="20"/>
    </w:rPr>
  </w:style>
  <w:style w:type="character" w:customStyle="1" w:styleId="14">
    <w:name w:val="Основной шрифт абзаца1"/>
    <w:rsid w:val="002A0CD2"/>
  </w:style>
  <w:style w:type="character" w:customStyle="1" w:styleId="af4">
    <w:name w:val="Символ нумерации"/>
    <w:rsid w:val="002A0CD2"/>
  </w:style>
  <w:style w:type="character" w:customStyle="1" w:styleId="af5">
    <w:name w:val="Маркеры списка"/>
    <w:rsid w:val="002A0CD2"/>
    <w:rPr>
      <w:rFonts w:ascii="OpenSymbol" w:eastAsia="OpenSymbol" w:hAnsi="OpenSymbol" w:cs="OpenSymbol" w:hint="eastAsia"/>
    </w:rPr>
  </w:style>
  <w:style w:type="character" w:customStyle="1" w:styleId="af6">
    <w:name w:val="Гипертекстовая ссылка"/>
    <w:rsid w:val="002A0CD2"/>
    <w:rPr>
      <w:rFonts w:ascii="Times New Roman" w:hAnsi="Times New Roman" w:cs="Times New Roman" w:hint="default"/>
      <w:color w:val="008000"/>
    </w:rPr>
  </w:style>
  <w:style w:type="paragraph" w:styleId="af7">
    <w:name w:val="Title"/>
    <w:basedOn w:val="10"/>
    <w:next w:val="af"/>
    <w:link w:val="af8"/>
    <w:qFormat/>
    <w:rsid w:val="002A0CD2"/>
  </w:style>
  <w:style w:type="character" w:customStyle="1" w:styleId="af8">
    <w:name w:val="Название Знак"/>
    <w:basedOn w:val="a0"/>
    <w:link w:val="af7"/>
    <w:rsid w:val="002A0CD2"/>
    <w:rPr>
      <w:rFonts w:ascii="Arial" w:eastAsia="Arial Unicode MS" w:hAnsi="Arial" w:cs="Tahoma"/>
      <w:sz w:val="28"/>
      <w:szCs w:val="28"/>
      <w:lang w:eastAsia="ar-SA"/>
    </w:rPr>
  </w:style>
  <w:style w:type="paragraph" w:styleId="af9">
    <w:name w:val="Balloon Text"/>
    <w:basedOn w:val="a"/>
    <w:link w:val="afa"/>
    <w:semiHidden/>
    <w:rsid w:val="002A0CD2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fa">
    <w:name w:val="Текст выноски Знак"/>
    <w:basedOn w:val="a0"/>
    <w:link w:val="af9"/>
    <w:semiHidden/>
    <w:rsid w:val="002A0CD2"/>
    <w:rPr>
      <w:rFonts w:ascii="Tahoma" w:eastAsia="Times New Roman" w:hAnsi="Tahoma" w:cs="Tahoma"/>
      <w:sz w:val="16"/>
      <w:szCs w:val="16"/>
      <w:lang w:eastAsia="ar-SA"/>
    </w:rPr>
  </w:style>
  <w:style w:type="numbering" w:customStyle="1" w:styleId="7">
    <w:name w:val="Нет списка7"/>
    <w:next w:val="a2"/>
    <w:uiPriority w:val="99"/>
    <w:semiHidden/>
    <w:unhideWhenUsed/>
    <w:rsid w:val="00221E88"/>
  </w:style>
  <w:style w:type="numbering" w:customStyle="1" w:styleId="110">
    <w:name w:val="Нет списка11"/>
    <w:next w:val="a2"/>
    <w:semiHidden/>
    <w:rsid w:val="00221E88"/>
  </w:style>
  <w:style w:type="numbering" w:customStyle="1" w:styleId="21">
    <w:name w:val="Нет списка21"/>
    <w:next w:val="a2"/>
    <w:semiHidden/>
    <w:rsid w:val="00221E88"/>
  </w:style>
  <w:style w:type="numbering" w:customStyle="1" w:styleId="31">
    <w:name w:val="Нет списка31"/>
    <w:next w:val="a2"/>
    <w:semiHidden/>
    <w:unhideWhenUsed/>
    <w:rsid w:val="00221E88"/>
  </w:style>
  <w:style w:type="numbering" w:customStyle="1" w:styleId="41">
    <w:name w:val="Нет списка41"/>
    <w:next w:val="a2"/>
    <w:semiHidden/>
    <w:rsid w:val="00221E88"/>
  </w:style>
  <w:style w:type="numbering" w:customStyle="1" w:styleId="51">
    <w:name w:val="Нет списка51"/>
    <w:next w:val="a2"/>
    <w:semiHidden/>
    <w:rsid w:val="00221E88"/>
  </w:style>
  <w:style w:type="numbering" w:customStyle="1" w:styleId="61">
    <w:name w:val="Нет списка61"/>
    <w:next w:val="a2"/>
    <w:uiPriority w:val="99"/>
    <w:semiHidden/>
    <w:unhideWhenUsed/>
    <w:rsid w:val="00221E88"/>
  </w:style>
  <w:style w:type="table" w:styleId="afb">
    <w:name w:val="Table Grid"/>
    <w:basedOn w:val="a1"/>
    <w:uiPriority w:val="39"/>
    <w:rsid w:val="00005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82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37</Pages>
  <Words>6505</Words>
  <Characters>37081</Characters>
  <Application>Microsoft Office Word</Application>
  <DocSecurity>0</DocSecurity>
  <Lines>309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43500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Сергеева ОА</cp:lastModifiedBy>
  <cp:revision>3</cp:revision>
  <dcterms:created xsi:type="dcterms:W3CDTF">2023-01-25T09:24:00Z</dcterms:created>
  <dcterms:modified xsi:type="dcterms:W3CDTF">2023-01-25T09:26:00Z</dcterms:modified>
</cp:coreProperties>
</file>