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0049" w:rsidRPr="000A0049" w:rsidRDefault="000A0049" w:rsidP="000A004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0A004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АДМИНИСТРАЦИЯ</w:t>
      </w:r>
    </w:p>
    <w:p w:rsidR="000A0049" w:rsidRPr="000A0049" w:rsidRDefault="000A0049" w:rsidP="000A004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0A004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ГОРОДА ОБИ</w:t>
      </w:r>
    </w:p>
    <w:p w:rsidR="000A0049" w:rsidRPr="000A0049" w:rsidRDefault="000A0049" w:rsidP="000A004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0A004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НОВОСИБИРСКОЙ ОБЛАСТИ</w:t>
      </w:r>
    </w:p>
    <w:p w:rsidR="000A0049" w:rsidRPr="000A0049" w:rsidRDefault="000A0049" w:rsidP="000A004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0A0049" w:rsidRPr="000A0049" w:rsidRDefault="000A0049" w:rsidP="000A004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36"/>
          <w:szCs w:val="36"/>
          <w:lang w:eastAsia="hi-IN" w:bidi="hi-IN"/>
        </w:rPr>
      </w:pPr>
      <w:r w:rsidRPr="000A0049">
        <w:rPr>
          <w:rFonts w:ascii="Times New Roman" w:eastAsia="SimSun" w:hAnsi="Times New Roman" w:cs="Mangal"/>
          <w:b/>
          <w:kern w:val="1"/>
          <w:sz w:val="36"/>
          <w:szCs w:val="36"/>
          <w:lang w:eastAsia="hi-IN" w:bidi="hi-IN"/>
        </w:rPr>
        <w:t>ПОСТАНОВЛЕНИЕ</w:t>
      </w:r>
    </w:p>
    <w:p w:rsidR="000A0049" w:rsidRPr="000A0049" w:rsidRDefault="000A0049" w:rsidP="000A004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0A0049" w:rsidRPr="000A0049" w:rsidRDefault="00E971EA" w:rsidP="000A004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12.11.</w:t>
      </w:r>
      <w:r w:rsidR="000A0049" w:rsidRPr="000A004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2021 г.                                                                        №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979</w:t>
      </w:r>
    </w:p>
    <w:p w:rsidR="000A0049" w:rsidRDefault="000A0049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AC3" w:rsidRDefault="00971AC3" w:rsidP="00971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971AC3" w:rsidRDefault="00971AC3" w:rsidP="00971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30.07.2019</w:t>
      </w:r>
      <w:r w:rsidR="00362B0F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№719</w:t>
      </w:r>
    </w:p>
    <w:p w:rsidR="00971AC3" w:rsidRDefault="00971AC3" w:rsidP="00971A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AC3" w:rsidRDefault="00971AC3" w:rsidP="00971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34"/>
        </w:rPr>
        <w:t xml:space="preserve">В целях совершенствования нормативного регулирования, на основании ст.24,26 </w:t>
      </w:r>
      <w:r>
        <w:rPr>
          <w:rFonts w:ascii="Times New Roman" w:hAnsi="Times New Roman" w:cs="Times New Roman"/>
          <w:sz w:val="28"/>
          <w:szCs w:val="28"/>
        </w:rPr>
        <w:t>Устава муниципального образования города Оби Новосибирской области</w:t>
      </w:r>
    </w:p>
    <w:p w:rsidR="003E4F80" w:rsidRDefault="003E4F80" w:rsidP="00D952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547A" w:rsidRDefault="0047547A" w:rsidP="004754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47A" w:rsidRDefault="0047547A" w:rsidP="004754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47A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E4F80" w:rsidRDefault="003E4F80" w:rsidP="004754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47A" w:rsidRDefault="003E4F80" w:rsidP="003E4F80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4F80">
        <w:rPr>
          <w:rFonts w:ascii="Times New Roman" w:hAnsi="Times New Roman" w:cs="Times New Roman"/>
          <w:sz w:val="28"/>
          <w:szCs w:val="28"/>
        </w:rPr>
        <w:t xml:space="preserve">Внести в муниципальную программу «Содействие развитию институтов и инициатив гражданского общества в городе Оби Новосибирской области на 2020-2024 </w:t>
      </w:r>
      <w:proofErr w:type="spellStart"/>
      <w:r w:rsidRPr="003E4F80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Pr="003E4F80">
        <w:rPr>
          <w:rFonts w:ascii="Times New Roman" w:hAnsi="Times New Roman" w:cs="Times New Roman"/>
          <w:sz w:val="28"/>
          <w:szCs w:val="28"/>
        </w:rPr>
        <w:t>.»</w:t>
      </w:r>
      <w:r>
        <w:rPr>
          <w:rFonts w:ascii="Times New Roman" w:hAnsi="Times New Roman" w:cs="Times New Roman"/>
          <w:sz w:val="28"/>
          <w:szCs w:val="28"/>
        </w:rPr>
        <w:t>, утвержденную постановлением администрации города Оби Новосибирской области от 30.07.2019 г</w:t>
      </w:r>
      <w:r w:rsidR="00BD079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№ 719 следующие изменения:</w:t>
      </w:r>
    </w:p>
    <w:p w:rsidR="003E4F80" w:rsidRDefault="00463F13" w:rsidP="004248F2">
      <w:pPr>
        <w:pStyle w:val="a4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E4F80">
        <w:rPr>
          <w:rFonts w:ascii="Times New Roman" w:hAnsi="Times New Roman" w:cs="Times New Roman"/>
          <w:sz w:val="28"/>
          <w:szCs w:val="28"/>
        </w:rPr>
        <w:t xml:space="preserve"> разделе 1 «Паспорт муниципальной программы» строку «Объёмы и источники финансового обеспечения реализации муниципальной программы» изложить в следующей редакции:</w:t>
      </w:r>
    </w:p>
    <w:p w:rsidR="004F7508" w:rsidRDefault="004F7508" w:rsidP="004F750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268"/>
        <w:gridCol w:w="1388"/>
        <w:gridCol w:w="1303"/>
        <w:gridCol w:w="1272"/>
        <w:gridCol w:w="1384"/>
        <w:gridCol w:w="1261"/>
        <w:gridCol w:w="1261"/>
      </w:tblGrid>
      <w:tr w:rsidR="00664CF5" w:rsidTr="005E2BFF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Pr="001701F4" w:rsidRDefault="00664CF5" w:rsidP="00045819">
            <w:pPr>
              <w:pStyle w:val="a4"/>
              <w:ind w:left="0"/>
              <w:rPr>
                <w:rFonts w:ascii="Times New Roman" w:hAnsi="Times New Roman"/>
              </w:rPr>
            </w:pPr>
            <w:r w:rsidRPr="001701F4">
              <w:rPr>
                <w:rFonts w:ascii="Times New Roman" w:hAnsi="Times New Roman"/>
              </w:rPr>
              <w:t>Объёмы и источники финансирования программы (тыс. руб.) в том числе:</w:t>
            </w:r>
          </w:p>
          <w:p w:rsidR="00664CF5" w:rsidRDefault="00664CF5" w:rsidP="00045819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701F4">
              <w:rPr>
                <w:rFonts w:ascii="Times New Roman" w:hAnsi="Times New Roman"/>
              </w:rPr>
              <w:t>бюджет города</w:t>
            </w:r>
          </w:p>
        </w:tc>
        <w:tc>
          <w:tcPr>
            <w:tcW w:w="78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2BFF" w:rsidTr="005E2BFF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Pr="00647F7E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4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Pr="00647F7E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в том числе по годам</w:t>
            </w:r>
          </w:p>
        </w:tc>
      </w:tr>
      <w:tr w:rsidR="005E2BFF" w:rsidTr="005E2BFF"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Default="00664CF5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Pr="00647F7E" w:rsidRDefault="00664CF5" w:rsidP="0004581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Pr="00647F7E" w:rsidRDefault="00664CF5" w:rsidP="00664CF5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CF5" w:rsidRPr="00647F7E" w:rsidRDefault="00664CF5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4CF5" w:rsidRPr="00647F7E" w:rsidRDefault="00664CF5" w:rsidP="00664C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F5" w:rsidRPr="00647F7E" w:rsidRDefault="00664CF5" w:rsidP="00664C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CF5" w:rsidRPr="00647F7E" w:rsidRDefault="00664CF5" w:rsidP="00664C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</w:tr>
      <w:tr w:rsidR="00B91B6A" w:rsidTr="005A220D">
        <w:trPr>
          <w:trHeight w:val="562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B6A" w:rsidRDefault="00B91B6A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647F7E" w:rsidRDefault="00B91B6A" w:rsidP="00374362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47F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21587,04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647F7E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647F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2863,9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647F7E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647F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3254,76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647F7E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647F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4671,8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647F7E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647F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5415,66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647F7E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647F7E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5380,92</w:t>
            </w:r>
          </w:p>
        </w:tc>
      </w:tr>
    </w:tbl>
    <w:p w:rsidR="00463F13" w:rsidRDefault="00110D6C" w:rsidP="00463F13">
      <w:pPr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».</w:t>
      </w:r>
    </w:p>
    <w:p w:rsidR="00453355" w:rsidRDefault="00463F13" w:rsidP="00463F13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1701F4" w:rsidRPr="00463F13">
        <w:rPr>
          <w:rFonts w:ascii="Times New Roman" w:hAnsi="Times New Roman" w:cs="Times New Roman"/>
          <w:sz w:val="28"/>
          <w:szCs w:val="28"/>
        </w:rPr>
        <w:tab/>
      </w:r>
      <w:r w:rsidRPr="00463F13">
        <w:rPr>
          <w:rFonts w:ascii="Times New Roman" w:hAnsi="Times New Roman" w:cs="Times New Roman"/>
          <w:sz w:val="28"/>
          <w:szCs w:val="28"/>
        </w:rPr>
        <w:t xml:space="preserve">В </w:t>
      </w:r>
      <w:r w:rsidRPr="00463F1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</w:t>
      </w:r>
      <w:r w:rsidR="004F06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463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«Переч</w:t>
      </w:r>
      <w:r w:rsidR="00453355">
        <w:rPr>
          <w:rFonts w:ascii="Times New Roman" w:eastAsia="Times New Roman" w:hAnsi="Times New Roman" w:cs="Times New Roman"/>
          <w:sz w:val="28"/>
          <w:szCs w:val="28"/>
          <w:lang w:eastAsia="ru-RU"/>
        </w:rPr>
        <w:t>ень</w:t>
      </w:r>
      <w:r w:rsidRPr="00463F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программных мероприятий.» муниципальной программы </w:t>
      </w:r>
      <w:r w:rsidRPr="00463F13">
        <w:rPr>
          <w:rFonts w:ascii="Times New Roman" w:hAnsi="Times New Roman" w:cs="Times New Roman"/>
          <w:sz w:val="28"/>
          <w:szCs w:val="28"/>
        </w:rPr>
        <w:t xml:space="preserve">Задачу </w:t>
      </w:r>
      <w:r w:rsidR="00453355">
        <w:rPr>
          <w:rFonts w:ascii="Times New Roman" w:hAnsi="Times New Roman" w:cs="Times New Roman"/>
          <w:sz w:val="28"/>
          <w:szCs w:val="28"/>
        </w:rPr>
        <w:t xml:space="preserve">№ </w:t>
      </w:r>
      <w:r w:rsidRPr="00463F13">
        <w:rPr>
          <w:rFonts w:ascii="Times New Roman" w:hAnsi="Times New Roman" w:cs="Times New Roman"/>
          <w:sz w:val="28"/>
          <w:szCs w:val="28"/>
        </w:rPr>
        <w:t>1 «</w:t>
      </w:r>
      <w:r w:rsidRPr="00463F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Повышение эффективности взаимодействия администрации города Оби с представителями общественности, жителями города для решения </w:t>
      </w:r>
      <w:r w:rsidRPr="00463F13">
        <w:rPr>
          <w:rFonts w:ascii="Times New Roman" w:hAnsi="Times New Roman" w:cs="Times New Roman"/>
          <w:sz w:val="28"/>
          <w:szCs w:val="28"/>
        </w:rPr>
        <w:t xml:space="preserve">актуальных вопросов городского сообщества:» дополнить пунктом </w:t>
      </w:r>
      <w:proofErr w:type="gramStart"/>
      <w:r w:rsidRPr="00463F13">
        <w:rPr>
          <w:rFonts w:ascii="Times New Roman" w:hAnsi="Times New Roman" w:cs="Times New Roman"/>
          <w:sz w:val="28"/>
          <w:szCs w:val="28"/>
        </w:rPr>
        <w:t>13 :</w:t>
      </w:r>
      <w:proofErr w:type="gramEnd"/>
      <w:r w:rsidRPr="00463F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3F13" w:rsidRPr="00463F13" w:rsidRDefault="00463F13" w:rsidP="0045335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463F13">
        <w:rPr>
          <w:rFonts w:ascii="Times New Roman" w:hAnsi="Times New Roman" w:cs="Times New Roman"/>
          <w:sz w:val="28"/>
          <w:szCs w:val="28"/>
        </w:rPr>
        <w:t>«13. Проведение конкурса общественных стартапов «Мой город</w:t>
      </w:r>
      <w:r w:rsidR="00453355">
        <w:rPr>
          <w:rFonts w:ascii="Times New Roman" w:hAnsi="Times New Roman" w:cs="Times New Roman"/>
          <w:sz w:val="28"/>
          <w:szCs w:val="28"/>
        </w:rPr>
        <w:t xml:space="preserve"> </w:t>
      </w:r>
      <w:r w:rsidRPr="00463F13">
        <w:rPr>
          <w:rFonts w:ascii="Times New Roman" w:hAnsi="Times New Roman" w:cs="Times New Roman"/>
          <w:sz w:val="28"/>
          <w:szCs w:val="28"/>
        </w:rPr>
        <w:t>-</w:t>
      </w:r>
      <w:r w:rsidR="00453355">
        <w:rPr>
          <w:rFonts w:ascii="Times New Roman" w:hAnsi="Times New Roman" w:cs="Times New Roman"/>
          <w:sz w:val="28"/>
          <w:szCs w:val="28"/>
        </w:rPr>
        <w:t xml:space="preserve"> </w:t>
      </w:r>
      <w:r w:rsidRPr="00463F13">
        <w:rPr>
          <w:rFonts w:ascii="Times New Roman" w:hAnsi="Times New Roman" w:cs="Times New Roman"/>
          <w:sz w:val="28"/>
          <w:szCs w:val="28"/>
        </w:rPr>
        <w:t>мой проект.».</w:t>
      </w:r>
    </w:p>
    <w:p w:rsidR="00F35838" w:rsidRDefault="001701F4" w:rsidP="005E2BFF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5E2BFF" w:rsidRPr="004F06AE" w:rsidRDefault="004F06AE" w:rsidP="009163E2">
      <w:pPr>
        <w:pStyle w:val="a4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F06AE">
        <w:rPr>
          <w:rFonts w:ascii="Times New Roman" w:hAnsi="Times New Roman" w:cs="Times New Roman"/>
          <w:sz w:val="28"/>
          <w:szCs w:val="28"/>
        </w:rPr>
        <w:t>В</w:t>
      </w:r>
      <w:r w:rsidR="005E2BFF" w:rsidRPr="004F06AE">
        <w:rPr>
          <w:rFonts w:ascii="Times New Roman" w:hAnsi="Times New Roman" w:cs="Times New Roman"/>
          <w:sz w:val="28"/>
          <w:szCs w:val="28"/>
        </w:rPr>
        <w:t xml:space="preserve"> раздел</w:t>
      </w:r>
      <w:r w:rsidRPr="004F06AE">
        <w:rPr>
          <w:rFonts w:ascii="Times New Roman" w:hAnsi="Times New Roman" w:cs="Times New Roman"/>
          <w:sz w:val="28"/>
          <w:szCs w:val="28"/>
        </w:rPr>
        <w:t>е</w:t>
      </w:r>
      <w:r w:rsidR="005E2BFF" w:rsidRPr="004F06AE">
        <w:rPr>
          <w:rFonts w:ascii="Times New Roman" w:hAnsi="Times New Roman" w:cs="Times New Roman"/>
          <w:sz w:val="28"/>
          <w:szCs w:val="28"/>
        </w:rPr>
        <w:t xml:space="preserve"> 6 «Механизм реализации программы» </w:t>
      </w:r>
      <w:r w:rsidR="005E2BFF" w:rsidRPr="004F06AE">
        <w:rPr>
          <w:rFonts w:ascii="Times New Roman" w:hAnsi="Times New Roman"/>
          <w:sz w:val="28"/>
          <w:szCs w:val="28"/>
        </w:rPr>
        <w:t>таблицу изложить в следующей редакции:</w:t>
      </w:r>
    </w:p>
    <w:p w:rsidR="004F7508" w:rsidRDefault="004F7508" w:rsidP="004F7508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86"/>
        <w:gridCol w:w="1395"/>
        <w:gridCol w:w="1400"/>
        <w:gridCol w:w="1338"/>
        <w:gridCol w:w="1496"/>
        <w:gridCol w:w="1261"/>
        <w:gridCol w:w="1261"/>
      </w:tblGrid>
      <w:tr w:rsidR="005E2BFF" w:rsidTr="00F35838"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Pr="001701F4" w:rsidRDefault="007D5B2E" w:rsidP="00045819">
            <w:pPr>
              <w:rPr>
                <w:rFonts w:ascii="Times New Roman" w:hAnsi="Times New Roman"/>
              </w:rPr>
            </w:pPr>
            <w:r w:rsidRPr="001701F4">
              <w:rPr>
                <w:rFonts w:ascii="Times New Roman" w:hAnsi="Times New Roman"/>
              </w:rPr>
              <w:t>Источник финансирования</w:t>
            </w:r>
          </w:p>
          <w:p w:rsidR="007D5B2E" w:rsidRDefault="007D5B2E" w:rsidP="00045819">
            <w:pPr>
              <w:rPr>
                <w:rFonts w:ascii="Times New Roman" w:hAnsi="Times New Roman"/>
                <w:sz w:val="24"/>
                <w:szCs w:val="24"/>
              </w:rPr>
            </w:pPr>
            <w:r w:rsidRPr="001701F4">
              <w:rPr>
                <w:rFonts w:ascii="Times New Roman" w:hAnsi="Times New Roman"/>
              </w:rPr>
              <w:t>Бюджет города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Pr="00F103DD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Pr="00F103DD" w:rsidRDefault="005E2BFF" w:rsidP="00045819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в том числе по годам</w:t>
            </w:r>
          </w:p>
        </w:tc>
      </w:tr>
      <w:tr w:rsidR="005E2BFF" w:rsidTr="00F35838"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Default="005E2BFF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Pr="00F103DD" w:rsidRDefault="005E2BFF" w:rsidP="0004581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Pr="00F103DD" w:rsidRDefault="005E2BFF" w:rsidP="005E2BFF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Pr="00F103DD" w:rsidRDefault="005E2BFF" w:rsidP="005E2BFF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2BFF" w:rsidRPr="00F103DD" w:rsidRDefault="005E2BFF" w:rsidP="005E2BF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F103DD" w:rsidRDefault="005E2BFF" w:rsidP="0004581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F103DD" w:rsidRDefault="005E2BFF" w:rsidP="0004581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</w:tr>
      <w:tr w:rsidR="00B91B6A" w:rsidTr="00E83078">
        <w:trPr>
          <w:trHeight w:val="562"/>
        </w:trPr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B6A" w:rsidRDefault="00B91B6A" w:rsidP="000458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F103DD" w:rsidRDefault="00B91B6A" w:rsidP="003B42FD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21587,04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2863,9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3254,76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4671,8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5415,66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5380,92</w:t>
            </w:r>
          </w:p>
        </w:tc>
      </w:tr>
    </w:tbl>
    <w:p w:rsidR="00F35838" w:rsidRDefault="004F750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»</w:t>
      </w:r>
      <w:r w:rsidR="005E6106">
        <w:rPr>
          <w:rFonts w:ascii="Times New Roman" w:hAnsi="Times New Roman" w:cs="Times New Roman"/>
          <w:sz w:val="28"/>
          <w:szCs w:val="28"/>
        </w:rPr>
        <w:t>.</w:t>
      </w:r>
    </w:p>
    <w:p w:rsidR="00F35838" w:rsidRPr="00E83078" w:rsidRDefault="002D3820" w:rsidP="004F06AE">
      <w:pPr>
        <w:pStyle w:val="a4"/>
        <w:numPr>
          <w:ilvl w:val="1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р</w:t>
      </w:r>
      <w:r w:rsidR="00F35838" w:rsidRPr="00E83078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35838" w:rsidRPr="00E83078">
        <w:rPr>
          <w:rFonts w:ascii="Times New Roman" w:hAnsi="Times New Roman" w:cs="Times New Roman"/>
          <w:sz w:val="28"/>
          <w:szCs w:val="28"/>
        </w:rPr>
        <w:t xml:space="preserve"> 8 «Объёмы финансирования программы» изложить в следующей редакции:</w:t>
      </w:r>
    </w:p>
    <w:p w:rsidR="00F35838" w:rsidRPr="008A1817" w:rsidRDefault="004F7508" w:rsidP="004F750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013"/>
        <w:gridCol w:w="1306"/>
        <w:gridCol w:w="1195"/>
        <w:gridCol w:w="1195"/>
        <w:gridCol w:w="1194"/>
        <w:gridCol w:w="1194"/>
        <w:gridCol w:w="1200"/>
        <w:gridCol w:w="774"/>
      </w:tblGrid>
      <w:tr w:rsidR="00F35838" w:rsidRPr="008A1817" w:rsidTr="00511E00">
        <w:trPr>
          <w:tblCellSpacing w:w="0" w:type="dxa"/>
        </w:trPr>
        <w:tc>
          <w:tcPr>
            <w:tcW w:w="999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1701F4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701F4">
              <w:rPr>
                <w:rFonts w:ascii="Times New Roman" w:eastAsia="Times New Roman" w:hAnsi="Times New Roman" w:cs="Times New Roman"/>
                <w:lang w:eastAsia="ru-RU"/>
              </w:rPr>
              <w:t>Источники и объёмы расходов по программе</w:t>
            </w:r>
          </w:p>
        </w:tc>
        <w:tc>
          <w:tcPr>
            <w:tcW w:w="3616" w:type="pct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Финансовые затраты</w:t>
            </w:r>
          </w:p>
        </w:tc>
        <w:tc>
          <w:tcPr>
            <w:tcW w:w="384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Приме</w:t>
            </w:r>
          </w:p>
          <w:p w:rsidR="00F35838" w:rsidRPr="008A1817" w:rsidRDefault="00F35838" w:rsidP="004F7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8A1817">
              <w:rPr>
                <w:rFonts w:ascii="Times New Roman" w:eastAsia="Times New Roman" w:hAnsi="Times New Roman" w:cs="Times New Roman"/>
                <w:lang w:eastAsia="ru-RU"/>
              </w:rPr>
              <w:t>чание</w:t>
            </w:r>
            <w:proofErr w:type="spellEnd"/>
          </w:p>
        </w:tc>
      </w:tr>
      <w:tr w:rsidR="00F35838" w:rsidRPr="008A1817" w:rsidTr="00511E00">
        <w:trPr>
          <w:tblCellSpacing w:w="0" w:type="dxa"/>
        </w:trPr>
        <w:tc>
          <w:tcPr>
            <w:tcW w:w="999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F35838" w:rsidRPr="00F103DD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8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968" w:type="pct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по годам реализации программы</w:t>
            </w:r>
          </w:p>
        </w:tc>
        <w:tc>
          <w:tcPr>
            <w:tcW w:w="384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5838" w:rsidRPr="008A1817" w:rsidTr="005A220D">
        <w:trPr>
          <w:tblCellSpacing w:w="0" w:type="dxa"/>
        </w:trPr>
        <w:tc>
          <w:tcPr>
            <w:tcW w:w="999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F35838" w:rsidRPr="00F103DD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8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F35838" w:rsidRPr="00F103DD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F35838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F35838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F35838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F103DD" w:rsidRDefault="00F35838" w:rsidP="00F35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F103DD" w:rsidRDefault="00F35838" w:rsidP="00F358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384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35838" w:rsidRPr="008A1817" w:rsidTr="005A220D">
        <w:trPr>
          <w:tblCellSpacing w:w="0" w:type="dxa"/>
        </w:trPr>
        <w:tc>
          <w:tcPr>
            <w:tcW w:w="99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4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35838" w:rsidRPr="00F103DD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35838" w:rsidRPr="008A1817" w:rsidRDefault="00F35838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91B6A" w:rsidRPr="008A1817" w:rsidTr="005A220D">
        <w:trPr>
          <w:tblCellSpacing w:w="0" w:type="dxa"/>
        </w:trPr>
        <w:tc>
          <w:tcPr>
            <w:tcW w:w="99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91B6A" w:rsidRPr="00F103DD" w:rsidRDefault="00B91B6A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финансовых затрат, в том числе из:</w:t>
            </w:r>
          </w:p>
        </w:tc>
        <w:tc>
          <w:tcPr>
            <w:tcW w:w="64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3B42FD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21587,04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2863,9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3254,76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4671,8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5415,66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5380,92</w:t>
            </w:r>
          </w:p>
        </w:tc>
        <w:tc>
          <w:tcPr>
            <w:tcW w:w="3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8A1817" w:rsidRDefault="00B91B6A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977A2" w:rsidRPr="008A1817" w:rsidTr="005A220D">
        <w:trPr>
          <w:tblCellSpacing w:w="0" w:type="dxa"/>
        </w:trPr>
        <w:tc>
          <w:tcPr>
            <w:tcW w:w="99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64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8A1817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977A2" w:rsidRPr="008A1817" w:rsidTr="005A220D">
        <w:trPr>
          <w:tblCellSpacing w:w="0" w:type="dxa"/>
        </w:trPr>
        <w:tc>
          <w:tcPr>
            <w:tcW w:w="99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64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977A2" w:rsidRPr="00F103DD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977A2" w:rsidRPr="008A1817" w:rsidRDefault="001977A2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91B6A" w:rsidRPr="008A1817" w:rsidTr="005A220D">
        <w:trPr>
          <w:tblCellSpacing w:w="0" w:type="dxa"/>
        </w:trPr>
        <w:tc>
          <w:tcPr>
            <w:tcW w:w="99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91B6A" w:rsidRPr="00F103DD" w:rsidRDefault="00B91B6A" w:rsidP="0004581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03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64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B91B6A">
            <w:pPr>
              <w:pStyle w:val="a4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21587,04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2863,9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3254,76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4671,8</w:t>
            </w:r>
          </w:p>
        </w:tc>
        <w:tc>
          <w:tcPr>
            <w:tcW w:w="5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5415,66</w:t>
            </w:r>
          </w:p>
        </w:tc>
        <w:tc>
          <w:tcPr>
            <w:tcW w:w="59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1B6A" w:rsidRPr="00F103DD" w:rsidRDefault="00B91B6A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  <w:r w:rsidRPr="00F103DD"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  <w:t>5380,92</w:t>
            </w:r>
          </w:p>
        </w:tc>
        <w:tc>
          <w:tcPr>
            <w:tcW w:w="38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91B6A" w:rsidRPr="008A1817" w:rsidRDefault="00B91B6A" w:rsidP="0004581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E4F80" w:rsidRPr="003E4F80" w:rsidRDefault="004F7508" w:rsidP="00683F8F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5E610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E6106">
        <w:rPr>
          <w:rFonts w:ascii="Times New Roman" w:hAnsi="Times New Roman" w:cs="Times New Roman"/>
          <w:sz w:val="28"/>
          <w:szCs w:val="28"/>
        </w:rPr>
        <w:t>.</w:t>
      </w:r>
    </w:p>
    <w:p w:rsidR="00F35838" w:rsidRPr="002D3820" w:rsidRDefault="00A9139E" w:rsidP="002D3820">
      <w:pPr>
        <w:pStyle w:val="a4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3820">
        <w:rPr>
          <w:rFonts w:ascii="Times New Roman" w:hAnsi="Times New Roman" w:cs="Times New Roman"/>
          <w:sz w:val="28"/>
          <w:szCs w:val="28"/>
        </w:rPr>
        <w:t>П</w:t>
      </w:r>
      <w:r w:rsidR="00F35838" w:rsidRPr="002D3820">
        <w:rPr>
          <w:rFonts w:ascii="Times New Roman" w:hAnsi="Times New Roman" w:cs="Times New Roman"/>
          <w:sz w:val="28"/>
          <w:szCs w:val="28"/>
        </w:rPr>
        <w:t>риложение 2</w:t>
      </w:r>
      <w:r w:rsidR="00B876BE" w:rsidRPr="002D3820">
        <w:rPr>
          <w:rFonts w:ascii="Times New Roman" w:hAnsi="Times New Roman" w:cs="Times New Roman"/>
          <w:sz w:val="28"/>
          <w:szCs w:val="28"/>
        </w:rPr>
        <w:t xml:space="preserve"> </w:t>
      </w:r>
      <w:r w:rsidR="00F35838" w:rsidRPr="002D3820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B876BE" w:rsidRPr="002D3820">
        <w:rPr>
          <w:rFonts w:ascii="Times New Roman" w:hAnsi="Times New Roman" w:cs="Times New Roman"/>
          <w:sz w:val="28"/>
          <w:szCs w:val="28"/>
        </w:rPr>
        <w:t xml:space="preserve">новой </w:t>
      </w:r>
      <w:r w:rsidR="00F35838" w:rsidRPr="002D3820">
        <w:rPr>
          <w:rFonts w:ascii="Times New Roman" w:hAnsi="Times New Roman" w:cs="Times New Roman"/>
          <w:sz w:val="28"/>
          <w:szCs w:val="28"/>
        </w:rPr>
        <w:t xml:space="preserve">редакции согласно приложению к </w:t>
      </w:r>
      <w:r w:rsidRPr="002D3820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="00F35838" w:rsidRPr="002D3820">
        <w:rPr>
          <w:rFonts w:ascii="Times New Roman" w:hAnsi="Times New Roman" w:cs="Times New Roman"/>
          <w:sz w:val="28"/>
          <w:szCs w:val="28"/>
        </w:rPr>
        <w:t>постановлению.</w:t>
      </w:r>
    </w:p>
    <w:p w:rsidR="00A9139E" w:rsidRDefault="00A9139E" w:rsidP="004F06AE">
      <w:pPr>
        <w:pStyle w:val="a4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A9139E" w:rsidRPr="005E4808" w:rsidRDefault="00A9139E" w:rsidP="004F06AE">
      <w:pPr>
        <w:pStyle w:val="a4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4808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proofErr w:type="gramStart"/>
      <w:r w:rsidRPr="005E4808">
        <w:rPr>
          <w:rFonts w:ascii="Times New Roman" w:hAnsi="Times New Roman" w:cs="Times New Roman"/>
          <w:sz w:val="28"/>
          <w:szCs w:val="28"/>
        </w:rPr>
        <w:t>на  заместителя</w:t>
      </w:r>
      <w:proofErr w:type="gramEnd"/>
      <w:r w:rsidRPr="005E4808">
        <w:rPr>
          <w:rFonts w:ascii="Times New Roman" w:hAnsi="Times New Roman" w:cs="Times New Roman"/>
          <w:sz w:val="28"/>
          <w:szCs w:val="28"/>
        </w:rPr>
        <w:t xml:space="preserve"> главы администрации, начальника управления </w:t>
      </w:r>
      <w:r w:rsidRPr="005E4808"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:rsidR="00D95259" w:rsidRDefault="00D95259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21323F" w:rsidRDefault="0021323F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141510" w:rsidRDefault="00141510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21323F" w:rsidRPr="00A00A5C" w:rsidRDefault="0021323F" w:rsidP="00A00A5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0A5C">
        <w:rPr>
          <w:rFonts w:ascii="Times New Roman" w:hAnsi="Times New Roman" w:cs="Times New Roman"/>
          <w:b/>
          <w:sz w:val="28"/>
          <w:szCs w:val="28"/>
        </w:rPr>
        <w:t>Глав</w:t>
      </w:r>
      <w:r w:rsidR="00A9139E" w:rsidRPr="00A00A5C">
        <w:rPr>
          <w:rFonts w:ascii="Times New Roman" w:hAnsi="Times New Roman" w:cs="Times New Roman"/>
          <w:b/>
          <w:sz w:val="28"/>
          <w:szCs w:val="28"/>
        </w:rPr>
        <w:t>а</w:t>
      </w:r>
      <w:r w:rsidRPr="00A00A5C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:rsidR="0021323F" w:rsidRPr="00A00A5C" w:rsidRDefault="00A9139E" w:rsidP="00A00A5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0A5C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 w:rsidRPr="00A00A5C">
        <w:rPr>
          <w:rFonts w:ascii="Times New Roman" w:hAnsi="Times New Roman" w:cs="Times New Roman"/>
          <w:b/>
          <w:sz w:val="28"/>
          <w:szCs w:val="28"/>
        </w:rPr>
        <w:tab/>
      </w:r>
      <w:r w:rsidRPr="00A00A5C">
        <w:rPr>
          <w:rFonts w:ascii="Times New Roman" w:hAnsi="Times New Roman" w:cs="Times New Roman"/>
          <w:b/>
          <w:sz w:val="28"/>
          <w:szCs w:val="28"/>
        </w:rPr>
        <w:tab/>
      </w:r>
      <w:r w:rsidRPr="00A00A5C">
        <w:rPr>
          <w:rFonts w:ascii="Times New Roman" w:hAnsi="Times New Roman" w:cs="Times New Roman"/>
          <w:b/>
          <w:sz w:val="28"/>
          <w:szCs w:val="28"/>
        </w:rPr>
        <w:tab/>
      </w:r>
      <w:r w:rsidRPr="00A00A5C">
        <w:rPr>
          <w:rFonts w:ascii="Times New Roman" w:hAnsi="Times New Roman" w:cs="Times New Roman"/>
          <w:b/>
          <w:sz w:val="28"/>
          <w:szCs w:val="28"/>
        </w:rPr>
        <w:tab/>
      </w:r>
      <w:r w:rsidRPr="00A00A5C">
        <w:rPr>
          <w:rFonts w:ascii="Times New Roman" w:hAnsi="Times New Roman" w:cs="Times New Roman"/>
          <w:b/>
          <w:sz w:val="28"/>
          <w:szCs w:val="28"/>
        </w:rPr>
        <w:tab/>
      </w:r>
      <w:r w:rsidRPr="00A00A5C">
        <w:rPr>
          <w:rFonts w:ascii="Times New Roman" w:hAnsi="Times New Roman" w:cs="Times New Roman"/>
          <w:b/>
          <w:sz w:val="28"/>
          <w:szCs w:val="28"/>
        </w:rPr>
        <w:tab/>
      </w:r>
      <w:r w:rsidR="0021323F" w:rsidRPr="00A00A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00A5C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A00A5C">
        <w:rPr>
          <w:rFonts w:ascii="Times New Roman" w:hAnsi="Times New Roman" w:cs="Times New Roman"/>
          <w:b/>
          <w:sz w:val="28"/>
          <w:szCs w:val="28"/>
        </w:rPr>
        <w:t>П</w:t>
      </w:r>
      <w:r w:rsidR="0021323F" w:rsidRPr="00A00A5C">
        <w:rPr>
          <w:rFonts w:ascii="Times New Roman" w:hAnsi="Times New Roman" w:cs="Times New Roman"/>
          <w:b/>
          <w:sz w:val="28"/>
          <w:szCs w:val="28"/>
        </w:rPr>
        <w:t>.В. Б</w:t>
      </w:r>
      <w:r w:rsidRPr="00A00A5C">
        <w:rPr>
          <w:rFonts w:ascii="Times New Roman" w:hAnsi="Times New Roman" w:cs="Times New Roman"/>
          <w:b/>
          <w:sz w:val="28"/>
          <w:szCs w:val="28"/>
        </w:rPr>
        <w:t>уковинин</w:t>
      </w: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6A8" w:rsidRDefault="009D76A8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45819" w:rsidRDefault="00045819" w:rsidP="00F35838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  <w:sectPr w:rsidR="00045819" w:rsidSect="00D95259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14820" w:type="dxa"/>
        <w:tblInd w:w="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07"/>
        <w:gridCol w:w="36"/>
        <w:gridCol w:w="1984"/>
        <w:gridCol w:w="851"/>
        <w:gridCol w:w="709"/>
        <w:gridCol w:w="708"/>
        <w:gridCol w:w="709"/>
        <w:gridCol w:w="803"/>
        <w:gridCol w:w="21"/>
        <w:gridCol w:w="27"/>
        <w:gridCol w:w="567"/>
        <w:gridCol w:w="141"/>
        <w:gridCol w:w="47"/>
        <w:gridCol w:w="804"/>
        <w:gridCol w:w="850"/>
        <w:gridCol w:w="1324"/>
        <w:gridCol w:w="2132"/>
      </w:tblGrid>
      <w:tr w:rsidR="00045819" w:rsidRPr="00DA0247" w:rsidTr="00DA0247">
        <w:tc>
          <w:tcPr>
            <w:tcW w:w="14820" w:type="dxa"/>
            <w:gridSpan w:val="17"/>
            <w:tcBorders>
              <w:bottom w:val="single" w:sz="4" w:space="0" w:color="auto"/>
            </w:tcBorders>
            <w:shd w:val="clear" w:color="auto" w:fill="auto"/>
          </w:tcPr>
          <w:p w:rsidR="00045819" w:rsidRPr="00DA0247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lastRenderedPageBreak/>
              <w:t xml:space="preserve">Приложение </w:t>
            </w:r>
          </w:p>
          <w:p w:rsidR="00045819" w:rsidRPr="00DA0247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к постановлению администрации </w:t>
            </w:r>
          </w:p>
          <w:p w:rsidR="00045819" w:rsidRPr="00DA0247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города Оби Новосибирской области</w:t>
            </w:r>
          </w:p>
          <w:p w:rsid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bookmarkStart w:id="0" w:name="_GoBack"/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от</w:t>
            </w:r>
            <w:r w:rsidR="00E971EA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 12.11.2021 </w:t>
            </w: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№</w:t>
            </w:r>
            <w:r w:rsidR="00E971EA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 979</w:t>
            </w:r>
            <w:r w:rsidRPr="00DA0247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 </w:t>
            </w:r>
            <w:r w:rsidR="0093063C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  </w:t>
            </w:r>
          </w:p>
          <w:bookmarkEnd w:id="0"/>
          <w:p w:rsidR="00DA0247" w:rsidRDefault="002A70D7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Приложение 2</w:t>
            </w:r>
          </w:p>
          <w:p w:rsidR="00370BF8" w:rsidRDefault="00370BF8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к постановлению администрации</w:t>
            </w:r>
          </w:p>
          <w:p w:rsidR="00370BF8" w:rsidRDefault="00370BF8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города Оби Новосибирской области</w:t>
            </w:r>
          </w:p>
          <w:p w:rsidR="00370BF8" w:rsidRDefault="00370BF8" w:rsidP="00045819">
            <w:pPr>
              <w:widowControl w:val="0"/>
              <w:suppressLineNumbers/>
              <w:suppressAutoHyphens/>
              <w:spacing w:after="0" w:line="240" w:lineRule="auto"/>
              <w:jc w:val="right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от 30.07.2019 г. № 719 </w:t>
            </w:r>
          </w:p>
          <w:p w:rsidR="00DA0247" w:rsidRDefault="00DA0247" w:rsidP="00DA024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  <w:t>Перечень программных мероприятий</w:t>
            </w:r>
          </w:p>
          <w:p w:rsidR="00DA0247" w:rsidRPr="00DA0247" w:rsidRDefault="00DA0247" w:rsidP="00DA024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045819" w:rsidRPr="00045819" w:rsidTr="00DA0247">
        <w:tc>
          <w:tcPr>
            <w:tcW w:w="3107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Наименование</w:t>
            </w:r>
          </w:p>
        </w:tc>
        <w:tc>
          <w:tcPr>
            <w:tcW w:w="2020" w:type="dxa"/>
            <w:gridSpan w:val="2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ед. изм.</w:t>
            </w:r>
          </w:p>
        </w:tc>
        <w:tc>
          <w:tcPr>
            <w:tcW w:w="4536" w:type="dxa"/>
            <w:gridSpan w:val="10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Значение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Ответственный исполнитель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Ожидаемый эффект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Примечание</w:t>
            </w:r>
          </w:p>
        </w:tc>
      </w:tr>
      <w:tr w:rsidR="00045819" w:rsidRPr="00045819" w:rsidTr="00DA0247">
        <w:tc>
          <w:tcPr>
            <w:tcW w:w="3107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1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2022</w:t>
            </w:r>
          </w:p>
        </w:tc>
        <w:tc>
          <w:tcPr>
            <w:tcW w:w="824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2023</w:t>
            </w:r>
          </w:p>
        </w:tc>
        <w:tc>
          <w:tcPr>
            <w:tcW w:w="594" w:type="dxa"/>
            <w:gridSpan w:val="2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2024</w:t>
            </w:r>
          </w:p>
        </w:tc>
        <w:tc>
          <w:tcPr>
            <w:tcW w:w="992" w:type="dxa"/>
            <w:gridSpan w:val="3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Итого</w:t>
            </w:r>
          </w:p>
        </w:tc>
        <w:tc>
          <w:tcPr>
            <w:tcW w:w="850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14820" w:type="dxa"/>
            <w:gridSpan w:val="17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Задача 1. Повышение эффективности взаимодействия администрации города Оби с представителями общественности,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1"/>
                <w:szCs w:val="21"/>
                <w:lang w:eastAsia="hi-IN" w:bidi="hi-IN"/>
              </w:rPr>
              <w:t>жителями города для решения актуальных вопросов городского сообщества</w:t>
            </w: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1. Проведение встреч с председателями уличных комитетов: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-2 раза в год материальное поощрение в виде денежной премии в размере 1000 руб. на 1 человека;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2000 х 30=60000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-1 раз в год поощрение ценным подарком или денежной премией в размере 2000 руб. на 1 человека;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2000 х 30=60000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-годовая подписка на газету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-Сити» (312 руб. х 30= 9360 руб.)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апрель,</w:t>
            </w: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декабрь 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Поддержка и развитие </w:t>
            </w: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эффективных форм взаимодействия администрации города с представителя</w:t>
            </w: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ми обществен</w:t>
            </w: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ности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Решение 53-й сессии Совета депутатов г. Оби второго созыва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от 28.09.2016 г. № 569 «Об утверждении Положения «Об уличных комитетах города Оби Новосибирской области»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Постановление администрации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г. Оби от 08.10.2012 г. № 813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(внесение изменений постановление администрации от 06.02.2013 г. № 131) 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646,80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646,80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129,36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646,80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2. Организация и проведение общегородских торжественных мероприятий - выплата единовременного денежного поощрения при награждении Почётной грамотой главы города: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гражданам: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 гр. х 3000=90 000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2024 год: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 гр. х 3000=150000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коллективам: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 гр. х 5000=15 000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букеты цветов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200000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фоторамки формата А4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(300 шт. х 110 руб.=33000 р.)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фотобумага 15 паче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 по 50 листов х 450 руб.= 6750 р.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2022, 2023, 2024 </w:t>
            </w:r>
            <w:proofErr w:type="spellStart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г.г</w:t>
            </w:r>
            <w:proofErr w:type="spellEnd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памятные адреса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50 шт. х 118 руб. = 5900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250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19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344,75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521B0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  <w:r w:rsidR="00521B05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44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521B05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350,65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410,65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776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19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344,75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521B05" w:rsidP="00521B0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344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350,65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410,65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C8270D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1776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19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344,75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1D4DE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  <w:r w:rsidR="001D4DEC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44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1D4DEC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350,65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410,65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C8270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776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8270D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3. Вручение </w:t>
            </w:r>
            <w:r w:rsidR="00F16E40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лавой города персональных поздравлений Президента Российской Федерации, Губернатора Новосибирской области, главы города Оби ветеранам ВОВ, труженикам тыла.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3 чел. х 12 мес. = 36 чел.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180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весь период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Повышение статуса ветеранов ВОВ,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труженников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 xml:space="preserve"> тыла города Оби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 xml:space="preserve">Указ Президента Российской Федерации </w:t>
            </w:r>
            <w:proofErr w:type="spellStart"/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>В.В.Путина</w:t>
            </w:r>
            <w:proofErr w:type="spellEnd"/>
            <w:r w:rsidRPr="00D35E40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 xml:space="preserve"> от 31 мая 2012г. № Пр-1438 «О  вручении персональных поздравлений Президента РФ ветеранам Великой Отечественной войны в связи с юбилейной датой рождения»</w:t>
            </w: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внебюджетные 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4. К Дню города Доска Почёта: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4.1. Вручение свидетельства о занесении на Доску Почёта + букет цветов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4.2. Фотографирование граждан, утвержденных для занесения на Доску Почёта.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16 чел. х 600 руб.= 9600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Повышение статуса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жителей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Постановление администрации города Оби Новосибирской области от 10.06.2013 г. № 620 «Об утверждении Положения «О Доске Почёта»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43 се</w:t>
            </w:r>
            <w:r w:rsidR="00F16E40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сии Совета депутатов города Оби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29.09.2009 г. № 463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13.10.2013 г. № 317  (дополнения)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48,0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48,0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9,6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48,0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410" w:type="dxa"/>
            <w:gridSpan w:val="7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5. Чествование Почётных граждан города Оби: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единовременная выплата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ко Дню города в размере 2-х МРОТ, установленных федеральным законодательством.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 чел. х 22560 = 135360 руб.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u w:val="single"/>
                <w:lang w:eastAsia="hi-IN" w:bidi="hi-IN"/>
              </w:rPr>
              <w:t>2024г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.7 чел. х  2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4260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=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169820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</w:t>
            </w: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ежемесячная </w:t>
            </w:r>
            <w:proofErr w:type="spellStart"/>
            <w:proofErr w:type="gramStart"/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муниципаль-ная</w:t>
            </w:r>
            <w:proofErr w:type="spellEnd"/>
            <w:proofErr w:type="gramEnd"/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 выплата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к пенсии: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 xml:space="preserve">2020, 2021,2022, 2023 </w:t>
            </w:r>
            <w:proofErr w:type="spellStart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г.г</w:t>
            </w:r>
            <w:proofErr w:type="spellEnd"/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.: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6 чел. х 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6065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х 12 = 4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="00001998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i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1"/>
                <w:u w:val="single"/>
                <w:lang w:eastAsia="hi-IN" w:bidi="hi-IN"/>
              </w:rPr>
              <w:t>2024г.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 чел. х 5640 х 5 мес.= 169200 руб.;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lastRenderedPageBreak/>
              <w:t xml:space="preserve">7 чел. х 5640 х 7 мес. = 276360 руб. 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 xml:space="preserve">Приобретение Памятного сувенира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вновь избранному Почётному гражданину города Оби: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1"/>
                <w:szCs w:val="21"/>
                <w:u w:val="single"/>
                <w:lang w:eastAsia="hi-IN" w:bidi="hi-IN"/>
              </w:rPr>
              <w:t>2024 г.</w:t>
            </w: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: 1 чел. х 5000 руб.=5 000 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82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1D4DEC" w:rsidP="001D4DE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582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1D4DEC" w:rsidP="001D4DE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614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EB78F6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02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82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11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F749B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="00F749B1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940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F749B1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82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1D4DEC" w:rsidP="001D4DE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582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1D4DEC" w:rsidP="001D4DE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614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EB78F6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02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82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11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F749B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="00F749B1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940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F749B1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82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1D4DEC" w:rsidP="001D4DE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582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1D4DEC" w:rsidP="00EB78F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614</w:t>
            </w:r>
            <w:r w:rsidR="00045819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F6A1A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0</w:t>
            </w:r>
            <w:r w:rsidR="00EB78F6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82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0199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11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001998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F749B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="00F749B1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940</w:t>
            </w: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,4</w:t>
            </w:r>
            <w:r w:rsidR="00F749B1"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BD012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6. </w:t>
            </w:r>
            <w:r w:rsidR="00BD012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Празднование Дня Победы — 9 мая.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ОВО 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Развитие у жителей города военно — патриотических чувств, уважения и благодарности ко всем, кто защищает Родину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BD0129">
            <w:pPr>
              <w:widowControl w:val="0"/>
              <w:tabs>
                <w:tab w:val="left" w:pos="60"/>
              </w:tabs>
              <w:suppressAutoHyphens/>
              <w:spacing w:after="0" w:line="240" w:lineRule="auto"/>
              <w:ind w:right="60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7. День памяти и скорби 22 июня</w:t>
            </w:r>
            <w:r w:rsidR="00BD012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120EED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120EED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внебюджетные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BD0129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8. День Неизвестного Солдата 3 декабря</w:t>
            </w:r>
            <w:r w:rsidR="00BD012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9. Организация проведения Дня отца.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Единовременная выплата 5000 руб. х 3 чел.=15000 руб. (в год)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приобретение Почётного знака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 шт. х 1000 руб. = 10 000 руб.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Повышение значимости отца в жизни ребенка, роли отцовства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>в формировании семьи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Решение 30-й сессии Совета депутатов г. Оби от 25.09.2013 г. № 303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4E2B34" w:rsidP="004E2B34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25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85,0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4E2B3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25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85,0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4E2B3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25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15,0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85,0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10. Организация и проведение конкурса «Лучший    многоквартирный дом,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лучшая улица частного сектора, город в цветах – счастье в домах». 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Развитие и поддержка инициатив жителей, </w:t>
            </w: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 xml:space="preserve">принимающих активное участие в благоустройстве города.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 xml:space="preserve">Решение 41 сессии от 11.11.2014 г.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№ 432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D11473" w:rsidP="00D1147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195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сумма затрат, в том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30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D11473" w:rsidP="00D1147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195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D11473" w:rsidP="00D1147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41,4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F4256C" w:rsidP="00F4256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195</w:t>
            </w:r>
            <w:r w:rsidR="00045819"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61690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11.Приобретение венков для возложения Главой жителям города, внесшим большой вклад в развитие города, в связи со смертью.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Увековечивание памяти жителя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394461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44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394461" w:rsidP="0039446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44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394461" w:rsidP="0039446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604417" w:rsidP="0060441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44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  <w:t xml:space="preserve">12.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  <w:t>Организация и проведение конкурса «Женщина года»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 номинаций х 1500 руб. = 13500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социального статуса женщин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D35E40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Решение 58 й сессии Совета депутатов </w:t>
            </w:r>
          </w:p>
          <w:p w:rsidR="00045819" w:rsidRPr="0004581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D35E40">
              <w:rPr>
                <w:rFonts w:ascii="Times New Roman" w:eastAsia="SimSun" w:hAnsi="Times New Roman" w:cs="Mangal"/>
                <w:kern w:val="1"/>
                <w:lang w:eastAsia="hi-IN" w:bidi="hi-IN"/>
              </w:rPr>
              <w:t>г. Оби от 11.05.2016 г. № 643</w:t>
            </w: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9902B0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902B0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9902B0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9902B0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902B0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9902B0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тыс. 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9902B0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045819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13,5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9902B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902B0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9902B0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19422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13. Де</w:t>
            </w:r>
            <w:r w:rsidR="0019422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нь вывода войск из Афганистана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19422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(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Благодарность, Благодарственные письма, Почётные грамоты Главы города).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045819" w:rsidRPr="002E4842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Развитие у жителей города военно-патриотических чувств </w:t>
            </w:r>
          </w:p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CB54AA">
        <w:tc>
          <w:tcPr>
            <w:tcW w:w="3107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14. Проведение </w:t>
            </w:r>
            <w:r w:rsidRPr="00295DA6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конкурса общественных стартапов «Мой город – мой проект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110589" w:rsidRPr="002E4842" w:rsidRDefault="00110589" w:rsidP="0011058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4A6F32" w:rsidRPr="002E4842" w:rsidRDefault="00110589" w:rsidP="0011058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4A6F32" w:rsidRPr="002E4842" w:rsidRDefault="00110589" w:rsidP="0011058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color w:val="000000"/>
                <w:kern w:val="1"/>
                <w:lang w:eastAsia="hi-IN" w:bidi="hi-IN"/>
              </w:rPr>
              <w:t>Развитие и поддержка инициатив жителей, принимающих активное участие в благоустройстве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CB54AA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2400,00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CB54AA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2400,00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CB54AA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CB54AA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CB54AA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800,00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2400,00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A6F3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776149" w:rsidRDefault="004A6F3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A6F32" w:rsidRPr="00045819" w:rsidRDefault="004A6F3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Итого затрат на решение задачи № 1, в том числе: 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C255E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C255E7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102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C255E7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1154,85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3E22A7" w:rsidP="0004725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1966,</w:t>
            </w:r>
            <w:r w:rsidR="00CF6A1A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="00047251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9C128B" w:rsidP="00BC623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BC623B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50,75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A20694" w:rsidP="00A20694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20</w:t>
            </w:r>
            <w:r w:rsidR="009C128B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40,01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A855A0" w:rsidP="00A855A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8198</w:t>
            </w:r>
            <w:r w:rsidR="009C128B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,73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2E4842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эффективности взаимодействия администрации города Оби с представителями общественности, жителями города для решения актуальных вопросов городского сообщества</w:t>
            </w:r>
          </w:p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45819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776149" w:rsidRDefault="0004581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45819" w:rsidRPr="00045819" w:rsidRDefault="00045819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760AD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045819" w:rsidRDefault="00760AD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1102,37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1154,85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4338E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19</w:t>
            </w:r>
            <w:r w:rsidR="004338E8"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66,23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1950,75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2040,01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776149" w:rsidRDefault="00760AD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8198,73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045819" w:rsidRDefault="00760AD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0ADB" w:rsidRPr="00045819" w:rsidRDefault="00760AD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60ADB" w:rsidRPr="00045819" w:rsidRDefault="00760AD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77614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776149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12688" w:type="dxa"/>
            <w:gridSpan w:val="16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 xml:space="preserve">Задача 2. Повышение информированности жителей города Оби через средства массовой информации </w:t>
            </w:r>
          </w:p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о работе администрации города, общественности города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1. Освещение работы структурных подразделений администрации, общественных объединений, некоммерческих организаций в средствах массовой информации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(1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кв.см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 в основном выпуске газеты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-Сити» - 15 руб.,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спецвыпуск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— 5 рублей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кв.см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.)                    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20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Доведение до жителей города нормативно-правовой информации, 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информации о работе </w:t>
            </w:r>
            <w:proofErr w:type="spellStart"/>
            <w:proofErr w:type="gram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админист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-рации</w:t>
            </w:r>
            <w:proofErr w:type="gram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города, 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общественности города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Договора на информационное обслуживание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п. 2.5. решения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60-й сессии Совета депутатов г. Оби 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от 06.07.2016 г. 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№ 686 «Об утверждении Положения «О поощрении руководителей и активных членов общественных объединений города Оби Новосибирской области»</w:t>
            </w: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125,0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765,0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6F16F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3060,0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6F16F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3060,0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2. Информационное обеспечение газетой «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Аэро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-Сити»: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участников и инвалидов ВОВ (7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лиц, удостоенных звания «Почётный гражданин города Оби» (6 чел);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Представителей общественной организации «Дети войны»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местной общественной организации «Женский Совет г. Оби»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Совета ветеранов — пенсионеров войны, труда, военной службы и правоохранительных органов города Оби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общественной организации ветеранов Афганистана города Оби Новосибирской области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добровольной народной дружины города Оби «Легион»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представителей общественной организации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местного отделения «Союз пенсионеров России» города Оби Новосибирской области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представителей общественной организации «Обская местная организация Всероссийского общества инвалидов»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общественная организация инвалидов, ветеранов и пенсионеров отдела полиции № 1 «Обской» (5 чел.);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общественная организация «Ассоциация председателей советов домов города Оби Новосибирской области» (5 чел.).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Итого 53 чел. х 312 руб. = 16536 руб.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6950FC" w:rsidP="001F774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  <w:r w:rsidR="009C128B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3225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3225FC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3225FC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76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6950FC" w:rsidP="006950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  <w:r w:rsidR="009C128B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1F7743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3225F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81</w:t>
            </w:r>
            <w:r w:rsidR="009C128B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,7</w:t>
            </w: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6950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6950FC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9812D9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3225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  <w:r w:rsidR="003225FC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,7</w:t>
            </w:r>
            <w:r w:rsidR="003225FC"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3A3484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3A3484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EB061D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EB061D" w:rsidRPr="00045819" w:rsidTr="00647F7E">
        <w:tc>
          <w:tcPr>
            <w:tcW w:w="3143" w:type="dxa"/>
            <w:gridSpan w:val="2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EB061D" w:rsidRPr="00045819" w:rsidRDefault="00EB061D" w:rsidP="0090132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3. Изготовление печатной продукции (открытки, Благодарности, </w:t>
            </w:r>
            <w:r w:rsidR="0090132C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Благодарственные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письма, Почетные грамоты Главы города с изображением </w:t>
            </w:r>
            <w:r w:rsidR="0090132C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символики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города Оби </w:t>
            </w: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EB061D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EB061D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90132C" w:rsidP="00A40CC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90132C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90132C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90132C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90132C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B061D" w:rsidRPr="000343E0" w:rsidRDefault="00AC66B7" w:rsidP="00AC66B7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90132C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EB061D" w:rsidRPr="002E4842" w:rsidRDefault="001E508A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EB061D" w:rsidRPr="00045819" w:rsidRDefault="00EB061D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EB061D" w:rsidRPr="00045819" w:rsidRDefault="00EB061D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C66B7" w:rsidRPr="00045819" w:rsidTr="00647F7E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39,0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39,0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C66B7" w:rsidRPr="00045819" w:rsidTr="00647F7E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39,0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C66B7" w:rsidRPr="00045819" w:rsidTr="00647F7E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C66B7" w:rsidRPr="00045819" w:rsidTr="00647F7E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C66B7" w:rsidRPr="00045819" w:rsidTr="00647F7E">
        <w:tc>
          <w:tcPr>
            <w:tcW w:w="3143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39,0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39,0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AC66B7" w:rsidRPr="00045819" w:rsidTr="00B91555">
        <w:tc>
          <w:tcPr>
            <w:tcW w:w="3143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  <w:p w:rsidR="0088314B" w:rsidRPr="000343E0" w:rsidRDefault="0088314B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88314B" w:rsidRPr="000343E0" w:rsidRDefault="0088314B" w:rsidP="00647F7E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 w:rsidP="00647F7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343E0" w:rsidRDefault="00AC66B7"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C66B7" w:rsidRPr="00045819" w:rsidRDefault="00AC66B7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Итого затрат на решение задачи № 2, 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A40CC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516,54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656,54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1F774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0132C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94</w:t>
            </w: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90132C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656,54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656,54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1107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31</w:t>
            </w:r>
            <w:r w:rsidR="0001107B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80</w:t>
            </w: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,7</w:t>
            </w:r>
            <w:r w:rsidR="0001107B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информированности жителей города Оби через СМИ о работе администрации города, общественности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A40CC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516,54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656,54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867C1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0132C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94</w:t>
            </w: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90132C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656,54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CF670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656,54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1107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31</w:t>
            </w:r>
            <w:r w:rsidR="0001107B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80</w:t>
            </w: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,7</w:t>
            </w:r>
            <w:r w:rsidR="0001107B"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343E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12688" w:type="dxa"/>
            <w:gridSpan w:val="16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  <w:t>3. Повышение социально-политического настроения, статуса института местного самоуправления</w:t>
            </w: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b/>
                <w:bCs/>
                <w:i/>
                <w:iCs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1. Празднование Дня местного самоуправления.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статуса института местного </w:t>
            </w: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самоуправле</w:t>
            </w:r>
            <w:proofErr w:type="spellEnd"/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ния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  <w:t>Указ Президента РФ от 10 июня 2012 г. N 805</w:t>
            </w:r>
            <w:r w:rsidRPr="002E4842">
              <w:rPr>
                <w:rFonts w:ascii="Times New Roman" w:eastAsia="SimSun" w:hAnsi="Times New Roman" w:cs="Mangal"/>
                <w:color w:val="26282F"/>
                <w:kern w:val="1"/>
                <w:lang w:eastAsia="hi-IN" w:bidi="hi-IN"/>
              </w:rPr>
              <w:br/>
              <w:t>"О Дне местного самоуправления»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2. Празднование Дня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 xml:space="preserve">пожилых людей для  сотрудников администрации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28 чел. х 1300 руб. = 36400</w:t>
            </w:r>
            <w:r w:rsidR="00720385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привлечение 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внимания общественно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сти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к проблемам людей пожилого возраста.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(список прилагается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26 человек)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21,58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3B40A5" w:rsidP="003B40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32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D277A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16</w:t>
            </w:r>
            <w:r w:rsidR="00D277AE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D277AE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21,58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3B40A5" w:rsidP="003B40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32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D277A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  <w:r w:rsidR="00D277AE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62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D277AE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3E112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21,58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3B40A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  <w:r w:rsidR="003B40A5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2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3B40A5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36,4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C4786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167,18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3. Чествование долгожителей города Оби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28 чел. х 5000 руб. = 140000 руб.,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 чел х 10000 руб. = 50000 руб.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статуса долгожителя, ветеранов-пенсионеров города Оби 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Решение 56-й сессии Совета депутатов города Оби от 17.02.2016 г. № 604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(список прилагается)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решение 56-й сессии от 17.02.2016 г. № 603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(список прилагается)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87F1D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</w:t>
            </w:r>
            <w:r w:rsidR="00187F1D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9</w:t>
            </w: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2B3FC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940</w:t>
            </w:r>
            <w:r w:rsidR="009C128B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187F1D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</w:t>
            </w:r>
            <w:r w:rsidR="009C128B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2B3FC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940</w:t>
            </w:r>
            <w:r w:rsidR="009C128B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180,0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187F1D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</w:t>
            </w:r>
            <w:r w:rsidR="009C128B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190,0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596E48" w:rsidP="001C351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94</w:t>
            </w:r>
            <w:r w:rsidR="009C128B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4. Чествование ветеранов-юбиляров города Оби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70 лет — 216 чел. х 575 руб.=124200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75 лет — 94 чел. х 575 руб. =54050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80 лет — 164 чел. х 575 руб. = 94300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85 лет — 60 чел. х 575 руб. = 34500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Итого: 534 чел. х 575 руб. = 307050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705B0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268,6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9317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149</w:t>
            </w:r>
            <w:r w:rsidR="00193177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</w:t>
            </w: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="00193177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705B0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268,6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9317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149</w:t>
            </w:r>
            <w:r w:rsidR="00193177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</w:t>
            </w: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="00193177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федеральный 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705B0B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268,6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307,05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193177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149</w:t>
            </w:r>
            <w:r w:rsidR="00193177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</w:t>
            </w:r>
            <w:r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</w:t>
            </w:r>
            <w:r w:rsidR="00193177" w:rsidRPr="0091499B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8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5. Чествование юбиляров супружеской жизни города Оби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50, 55 лет — 15 пар х 5000 руб.=75000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60 лет — 3 пары х 10000 руб. = 30000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4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20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значимости института семьи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Решение 56-й сессии от 17.02.2016 г. № 605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(по мере поступления заявок)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525,0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525,0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105,0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525,0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6. Транспортные расходы, связанные с выездом делегаций от города Оби на торжественные собрания, митинги, форумы, конференции, круглые столы проводимые Правительством Новосибирской области, Областными общественными организациями.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15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75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статуса города, повышение активности населения в участии жизни города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2 предложения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+ МУП «</w:t>
            </w: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БиС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Газель -1ч. -1100 руб.;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автобус 1 ч. -1300 руб.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391F08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60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47771D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391F08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47771D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391F08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6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47771D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36</w:t>
            </w:r>
            <w:r w:rsidR="009C128B"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7.  День города: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2023 год: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-подготовка проекта книги – 150000;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Приобретение сувенирной продукции: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подарочные пакеты (400 шт. х 70руб.);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изготовление значков с символикой города 300 шт. х 120руб.);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юбилейные медали (300 шт. х 500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коробочки к медали (300 шт. х 200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вымпел 200 шт. х 180 руб.;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ручки с символикой города (300 шт. х 200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футболки с символикой города (300 шт. х 500 руб.);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бейсболки с символикой города 300 шт. х 210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руб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блокноты с символикой города 300 шт. х 110 </w:t>
            </w:r>
            <w:proofErr w:type="spellStart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руб</w:t>
            </w:r>
            <w:proofErr w:type="spellEnd"/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кружка с символикой города 300 шт. х 150 руб.;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-часы настенные с логотипом города 30 шт. х 1800 руб.;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i/>
                <w:kern w:val="1"/>
                <w:sz w:val="24"/>
                <w:szCs w:val="24"/>
                <w:u w:val="single"/>
                <w:lang w:eastAsia="hi-IN" w:bidi="hi-IN"/>
              </w:rPr>
              <w:t>2024 год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- Юбилейный День города: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изготовление и размещение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баннеров с Днем города 3 шт. х 12000=36000;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юбилейный видеофильм о городе - 150000;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изготовление книги о городе - 400000;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конкурс на лучший логотип к Дню города 5000;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- сервисное обслуживание делегации, прибывшей на торжественное мероприятие, посвященное 55-летию города Оби - 150000.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статуса города, повышение активности населения в участии жизни </w:t>
            </w:r>
            <w:proofErr w:type="gram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города ,</w:t>
            </w:r>
            <w:proofErr w:type="gramEnd"/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снятие социальной напряжен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ности</w:t>
            </w:r>
            <w:proofErr w:type="spellEnd"/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предложения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865,0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741,0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1606,0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865,0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741,0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1606,0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865,0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741,0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1606,0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91499B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91499B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8. Празднование 1 Мая, 9 мая, День города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изготовление и размещение флагов для украшения города (ежегодно)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300 шт.: 100 шт. - белые +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100 шт. красные + 100 шт. синие + 300 шт. флагштоки + установка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FE0EC7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статуса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300 шт.: 100 шт. - белые +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100 шт. красные + 100 шт. синие + 300 шт. флагштоки + установка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54,89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334,89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54,89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334,89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54,89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D65DE3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334,89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9. Компенсация за телефонную связь руководителям общественных организаций</w:t>
            </w:r>
          </w:p>
          <w:p w:rsidR="009C128B" w:rsidRPr="00045819" w:rsidRDefault="009C128B" w:rsidP="00045819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Ежемесячная частичная компенсация телефонной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связи руководителям общественных организаций</w:t>
            </w:r>
          </w:p>
          <w:p w:rsidR="009C128B" w:rsidRPr="00045819" w:rsidRDefault="009C128B" w:rsidP="009E0336">
            <w:pPr>
              <w:widowControl w:val="0"/>
              <w:suppressAutoHyphens/>
              <w:spacing w:after="12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6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чел. х 235 руб. х 12 = </w:t>
            </w: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16920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Получение эффективного механизма взаимодействия </w:t>
            </w: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администра</w:t>
            </w:r>
            <w:proofErr w:type="spellEnd"/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ции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города с </w:t>
            </w: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руководителями обществен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ных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объединений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Решение 16-й сессии Совета депутатов г. Оби от 27.03.2007 г. № 166 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(с изменениями и дополнениями)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84,6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84,6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федеральный 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16,92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9E033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84,6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10. Поощрение руководителей и активных членов общественных объединений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вовлечение населения в обществен</w:t>
            </w:r>
          </w:p>
          <w:p w:rsidR="009C128B" w:rsidRPr="002E4842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>ную</w:t>
            </w:r>
            <w:proofErr w:type="spellEnd"/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жизнь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решение 60-й сессии Совета депутатов г. Оби 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от 06.07.2016 г. </w:t>
            </w:r>
          </w:p>
          <w:p w:rsidR="009C128B" w:rsidRPr="002E4842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2E4842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№ 686 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340,0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083C58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48</w:t>
            </w:r>
            <w:r w:rsidR="009C128B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693D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21</w:t>
            </w:r>
            <w:r w:rsidR="00693DFC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340,0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083C58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48</w:t>
            </w:r>
            <w:r w:rsidR="009C128B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693D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21</w:t>
            </w:r>
            <w:r w:rsidR="00693DFC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340,0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083C58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48</w:t>
            </w:r>
            <w:r w:rsidR="009C128B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440,0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693D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21</w:t>
            </w:r>
            <w:r w:rsidR="00693DFC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4</w:t>
            </w: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11. Оплата коммунальных услуг, электроэнергии, услуг связи за помещение, переданное МБУ УК ЖКХ для размещения ОО «Обская местная организация Всероссийского общества инвалидов» по адресу: г. Обь, ул. Строительная, 1: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коммунальные услуги (отопление, горячая вода, холодная вода, стоки,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электроэнергия, связь, интернет)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12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12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12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60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Повышение в обществе </w:t>
            </w: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толерант</w:t>
            </w:r>
            <w:proofErr w:type="spellEnd"/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ного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отношения к населению с ограничен</w:t>
            </w:r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ными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возможнос</w:t>
            </w:r>
            <w:proofErr w:type="spellEnd"/>
          </w:p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тями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, к жителям города пожилого возраста </w:t>
            </w:r>
          </w:p>
          <w:p w:rsidR="009C128B" w:rsidRPr="00F63D8C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МБУ УК ЖКХ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198,0</w:t>
            </w: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</w:tc>
        <w:tc>
          <w:tcPr>
            <w:tcW w:w="708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198,0</w:t>
            </w: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286A81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250</w:t>
            </w:r>
            <w:r w:rsidR="009C128B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03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198,0</w:t>
            </w:r>
          </w:p>
        </w:tc>
        <w:tc>
          <w:tcPr>
            <w:tcW w:w="803" w:type="dxa"/>
            <w:gridSpan w:val="5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198,0</w:t>
            </w:r>
          </w:p>
        </w:tc>
        <w:tc>
          <w:tcPr>
            <w:tcW w:w="80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</w:p>
          <w:p w:rsidR="009C128B" w:rsidRPr="00060AB0" w:rsidRDefault="008542E4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lastRenderedPageBreak/>
              <w:t>1042</w:t>
            </w:r>
            <w:r w:rsidR="009C128B" w:rsidRPr="00060AB0">
              <w:rPr>
                <w:rFonts w:ascii="Times New Roman" w:eastAsia="SimSun" w:hAnsi="Times New Roman" w:cs="Times New Roman"/>
                <w:kern w:val="1"/>
                <w:lang w:eastAsia="hi-IN" w:bidi="hi-IN"/>
              </w:rPr>
              <w:t>,0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12. Оплата коммунальных услуг: (отопление, горячая вода, холодная вода, стоки), электроэнергия, связь, интернет. Для размещения Совета ветеранов — пенсионеров войны, труда, военной службы и правоохранительных органов города Оби по адресу: г. Обь, </w:t>
            </w:r>
          </w:p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ул. Строительная, 3:</w:t>
            </w: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F63D8C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МБУ УК ЖКХ</w:t>
            </w: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60AB0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9C128B" w:rsidRPr="00045819" w:rsidTr="00045819">
        <w:tc>
          <w:tcPr>
            <w:tcW w:w="31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tabs>
                <w:tab w:val="num" w:pos="-31"/>
              </w:tabs>
              <w:suppressAutoHyphens/>
              <w:spacing w:after="0" w:line="240" w:lineRule="auto"/>
              <w:ind w:firstLine="111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13.оплата коммунальных услуг, электроэнергии, за помещение, переданное МБУ УК ЖКХ для размещения «добровольной народной дружины муниципального образования города Оби Новосибирской области «Легион» по адресу: г. Обь, ул. Чкалова, 40</w:t>
            </w:r>
          </w:p>
          <w:p w:rsidR="009C128B" w:rsidRPr="00045819" w:rsidRDefault="009C128B" w:rsidP="00045819">
            <w:pPr>
              <w:widowControl w:val="0"/>
              <w:tabs>
                <w:tab w:val="num" w:pos="-31"/>
              </w:tabs>
              <w:suppressAutoHyphens/>
              <w:spacing w:after="0" w:line="240" w:lineRule="auto"/>
              <w:ind w:firstLine="111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20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C128B" w:rsidRPr="00045819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C128B" w:rsidRPr="00F63D8C" w:rsidRDefault="009C128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МБУ УК ЖКХ</w:t>
            </w:r>
          </w:p>
        </w:tc>
      </w:tr>
      <w:tr w:rsidR="006804F2" w:rsidRPr="00045819" w:rsidTr="00647F7E">
        <w:tc>
          <w:tcPr>
            <w:tcW w:w="3107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14. Оплата коммунальных услуг, электроэнергии, услуг связи за помещение, переданное МБУ УК ЖКХ 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для размещения ОО «Местное отделение «Союз пенсионеров России» г. Обь Новосибирской области» по адресу: г. Обь, ЖКО аэропорта, д. 24:</w:t>
            </w:r>
          </w:p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- коммунальные услуги (отопление, горячая вода, холодная вода, стоки); электроэнергия.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F63D8C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МБУ УК ЖКХ</w:t>
            </w:r>
          </w:p>
        </w:tc>
      </w:tr>
      <w:tr w:rsidR="006804F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804F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сумма затрат, в том 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 xml:space="preserve">тыс. 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lastRenderedPageBreak/>
              <w:t>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804F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804F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804F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804F2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60AB0" w:rsidRDefault="006804F2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804F2" w:rsidRPr="00045819" w:rsidRDefault="006804F2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374362">
        <w:tc>
          <w:tcPr>
            <w:tcW w:w="3107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15. Приобретение сувенирной продукции </w:t>
            </w: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количество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мер.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5404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3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266C7B" w:rsidRPr="00F63D8C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266C7B" w:rsidRPr="00F63D8C" w:rsidRDefault="00266C7B" w:rsidP="00C8719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Повышение статуса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374362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стоимость единицы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1500,0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C87192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374362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сумма затрат, в том числе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1500,0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C87192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374362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374362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374362">
        <w:tc>
          <w:tcPr>
            <w:tcW w:w="3107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500,0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1500,0</w:t>
            </w:r>
          </w:p>
        </w:tc>
        <w:tc>
          <w:tcPr>
            <w:tcW w:w="850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C87192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66C7B" w:rsidRPr="00045819" w:rsidTr="00045819">
        <w:tc>
          <w:tcPr>
            <w:tcW w:w="310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внебюджетные источники</w:t>
            </w:r>
          </w:p>
          <w:p w:rsidR="00573767" w:rsidRPr="00060AB0" w:rsidRDefault="00573767" w:rsidP="00CB54AA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CB54AA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540461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60AB0" w:rsidRDefault="00266C7B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66C7B" w:rsidRPr="00045819" w:rsidRDefault="00266C7B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kern w:val="1"/>
                <w:sz w:val="24"/>
                <w:szCs w:val="24"/>
                <w:lang w:eastAsia="hi-IN" w:bidi="hi-IN"/>
              </w:rPr>
              <w:t>Итого затрат на решение задачи № 3</w:t>
            </w: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 xml:space="preserve">, </w:t>
            </w:r>
          </w:p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EE2FA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1244,99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EE2FA9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1443,37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EB6DFC" w:rsidP="00EB6DFC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2010,97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F5A3A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2808,37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595866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2684,37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115C33" w:rsidP="006804F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101</w:t>
            </w:r>
            <w:r w:rsidR="006804F2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B24E22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2,0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F63D8C" w:rsidRDefault="00414A7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414A7C" w:rsidRPr="00F63D8C" w:rsidRDefault="00414A7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414A7C" w:rsidRPr="00F63D8C" w:rsidRDefault="00414A7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F63D8C" w:rsidRDefault="00414A7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Усиление социальных инициатив, снятие социальной напряжен</w:t>
            </w:r>
          </w:p>
          <w:p w:rsidR="00414A7C" w:rsidRPr="00F63D8C" w:rsidRDefault="00414A7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ности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среди населения города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CA25F6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45819" w:rsidRDefault="00CA25F6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CA25F6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CA25F6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1244,99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CA25F6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1443,37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0B2CB3" w:rsidP="00EF1DA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2010</w:t>
            </w:r>
            <w:r w:rsidR="00CA25F6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EF1DA1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CA25F6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CA25F6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2808,37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CA25F6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2684,37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60AB0" w:rsidRDefault="003D712C" w:rsidP="006804F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101</w:t>
            </w:r>
            <w:r w:rsidR="006804F2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9</w:t>
            </w:r>
            <w:r w:rsidR="00B24E22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2,0</w:t>
            </w: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45819" w:rsidRDefault="00CA25F6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A25F6" w:rsidRPr="00045819" w:rsidRDefault="00CA25F6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A25F6" w:rsidRPr="00045819" w:rsidRDefault="00CA25F6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  <w:lastRenderedPageBreak/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D319E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45819" w:rsidRDefault="00D319E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Итого затрат по программе, в том числе: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343E0" w:rsidRDefault="00D319E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60AB0" w:rsidRDefault="00D319EC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2863,9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60AB0" w:rsidRDefault="00D319EC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3254,76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60AB0" w:rsidRDefault="00924708" w:rsidP="00EF1DA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4671,8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60AB0" w:rsidRDefault="00D319EC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5415,66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60AB0" w:rsidRDefault="00D319EC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5380,92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060AB0" w:rsidRDefault="00EE3093" w:rsidP="00337774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2158</w:t>
            </w:r>
            <w:r w:rsidR="00337774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7</w:t>
            </w:r>
            <w:r w:rsidR="00EB1BC7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,</w:t>
            </w:r>
            <w:r w:rsidR="00337774"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04</w:t>
            </w:r>
          </w:p>
        </w:tc>
        <w:tc>
          <w:tcPr>
            <w:tcW w:w="85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F63D8C" w:rsidRDefault="00D319E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  <w:p w:rsidR="00D319EC" w:rsidRPr="00F63D8C" w:rsidRDefault="00D319E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ОВО</w:t>
            </w:r>
          </w:p>
        </w:tc>
        <w:tc>
          <w:tcPr>
            <w:tcW w:w="132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319EC" w:rsidRPr="00F63D8C" w:rsidRDefault="00D319E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Вовлечение  большего  количества жителей города в деятельность местного </w:t>
            </w: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самоуправ</w:t>
            </w:r>
            <w:proofErr w:type="spellEnd"/>
          </w:p>
          <w:p w:rsidR="00D319EC" w:rsidRPr="00F63D8C" w:rsidRDefault="00D319E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proofErr w:type="spellStart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>ления</w:t>
            </w:r>
            <w:proofErr w:type="spellEnd"/>
            <w:r w:rsidRPr="00F63D8C">
              <w:rPr>
                <w:rFonts w:ascii="Times New Roman" w:eastAsia="SimSun" w:hAnsi="Times New Roman" w:cs="Mangal"/>
                <w:kern w:val="1"/>
                <w:lang w:eastAsia="hi-IN" w:bidi="hi-IN"/>
              </w:rPr>
              <w:t xml:space="preserve">  </w:t>
            </w:r>
          </w:p>
        </w:tc>
        <w:tc>
          <w:tcPr>
            <w:tcW w:w="2132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319EC" w:rsidRPr="00045819" w:rsidRDefault="00D319EC" w:rsidP="0004581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343E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343E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B7540E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45819" w:rsidRDefault="00B7540E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343E0" w:rsidRDefault="00B7540E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60AB0" w:rsidRDefault="00B7540E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60AB0" w:rsidRDefault="00B7540E" w:rsidP="004F7508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60AB0" w:rsidRDefault="00B7540E" w:rsidP="00EF1DA1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60AB0" w:rsidRDefault="00B7540E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60AB0" w:rsidRDefault="00B7540E" w:rsidP="00374362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60AB0" w:rsidRDefault="00B7540E" w:rsidP="00337774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45819" w:rsidRDefault="00B7540E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7540E" w:rsidRPr="00045819" w:rsidRDefault="00B7540E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7540E" w:rsidRPr="00045819" w:rsidRDefault="00B7540E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14A7C" w:rsidRPr="00045819" w:rsidTr="00045819">
        <w:tc>
          <w:tcPr>
            <w:tcW w:w="5127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b/>
                <w:bCs/>
                <w:kern w:val="1"/>
                <w:sz w:val="21"/>
                <w:szCs w:val="21"/>
                <w:lang w:eastAsia="hi-IN" w:bidi="hi-IN"/>
              </w:rPr>
            </w:pPr>
            <w:r w:rsidRPr="00045819">
              <w:rPr>
                <w:rFonts w:ascii="Times New Roman" w:eastAsia="SimSun" w:hAnsi="Times New Roman" w:cs="Mangal"/>
                <w:b/>
                <w:bCs/>
                <w:kern w:val="1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343E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343E0">
              <w:rPr>
                <w:rFonts w:ascii="Times New Roman" w:eastAsia="SimSun" w:hAnsi="Times New Roman" w:cs="Mangal"/>
                <w:bCs/>
                <w:kern w:val="1"/>
                <w:lang w:eastAsia="hi-IN" w:bidi="hi-IN"/>
              </w:rPr>
              <w:t>тыс. руб.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  <w:r w:rsidRPr="00060AB0">
              <w:rPr>
                <w:rFonts w:ascii="Times New Roman" w:eastAsia="SimSun" w:hAnsi="Times New Roman" w:cs="Mangal"/>
                <w:kern w:val="1"/>
                <w:lang w:eastAsia="hi-IN" w:bidi="hi-IN"/>
              </w:rPr>
              <w:t>-</w:t>
            </w:r>
          </w:p>
        </w:tc>
        <w:tc>
          <w:tcPr>
            <w:tcW w:w="803" w:type="dxa"/>
            <w:gridSpan w:val="5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60AB0" w:rsidRDefault="00414A7C" w:rsidP="00045819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1"/>
                <w:lang w:eastAsia="hi-IN" w:bidi="hi-IN"/>
              </w:rPr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32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132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14A7C" w:rsidRPr="00045819" w:rsidRDefault="00414A7C" w:rsidP="00045819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Mangal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:rsidR="00045819" w:rsidRPr="00045819" w:rsidRDefault="00045819" w:rsidP="00045819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</w:p>
    <w:p w:rsidR="00045819" w:rsidRDefault="00045819" w:rsidP="00045819">
      <w:pPr>
        <w:spacing w:before="100" w:beforeAutospacing="1" w:after="0" w:line="240" w:lineRule="auto"/>
        <w:ind w:firstLine="55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27D6" w:rsidRPr="00045819" w:rsidRDefault="003627D6" w:rsidP="003627D6">
      <w:pPr>
        <w:spacing w:before="100" w:beforeAutospacing="1" w:after="0" w:line="240" w:lineRule="auto"/>
        <w:ind w:firstLine="55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627D6" w:rsidRPr="00045819" w:rsidSect="00045819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1DF0143"/>
    <w:multiLevelType w:val="hybridMultilevel"/>
    <w:tmpl w:val="952A0606"/>
    <w:lvl w:ilvl="0" w:tplc="6AAA6E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46E2EB6"/>
    <w:multiLevelType w:val="multilevel"/>
    <w:tmpl w:val="1110F0E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11A87DF0"/>
    <w:multiLevelType w:val="multilevel"/>
    <w:tmpl w:val="5A200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3B74A8"/>
    <w:multiLevelType w:val="multilevel"/>
    <w:tmpl w:val="4F665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7E5781"/>
    <w:multiLevelType w:val="hybridMultilevel"/>
    <w:tmpl w:val="F6886178"/>
    <w:lvl w:ilvl="0" w:tplc="CB44639C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6371A33"/>
    <w:multiLevelType w:val="multilevel"/>
    <w:tmpl w:val="878C7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E0469C"/>
    <w:multiLevelType w:val="multilevel"/>
    <w:tmpl w:val="19CAB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9016675"/>
    <w:multiLevelType w:val="hybridMultilevel"/>
    <w:tmpl w:val="E886FC00"/>
    <w:lvl w:ilvl="0" w:tplc="C6C4D7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16C74D1"/>
    <w:multiLevelType w:val="hybridMultilevel"/>
    <w:tmpl w:val="7BF60846"/>
    <w:lvl w:ilvl="0" w:tplc="234C84BA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5A14F56"/>
    <w:multiLevelType w:val="hybridMultilevel"/>
    <w:tmpl w:val="361C3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7D44CE"/>
    <w:multiLevelType w:val="multilevel"/>
    <w:tmpl w:val="CAAE1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7336963"/>
    <w:multiLevelType w:val="multilevel"/>
    <w:tmpl w:val="B1CA37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5">
    <w:nsid w:val="73CD5CC6"/>
    <w:multiLevelType w:val="multilevel"/>
    <w:tmpl w:val="B8623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5B03CBF"/>
    <w:multiLevelType w:val="hybridMultilevel"/>
    <w:tmpl w:val="FC8C3ACA"/>
    <w:lvl w:ilvl="0" w:tplc="85765E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E717B75"/>
    <w:multiLevelType w:val="multilevel"/>
    <w:tmpl w:val="1BEA28D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num w:numId="1">
    <w:abstractNumId w:val="4"/>
  </w:num>
  <w:num w:numId="2">
    <w:abstractNumId w:val="12"/>
  </w:num>
  <w:num w:numId="3">
    <w:abstractNumId w:val="10"/>
  </w:num>
  <w:num w:numId="4">
    <w:abstractNumId w:val="7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6"/>
  </w:num>
  <w:num w:numId="8">
    <w:abstractNumId w:val="15"/>
  </w:num>
  <w:num w:numId="9">
    <w:abstractNumId w:val="9"/>
  </w:num>
  <w:num w:numId="10">
    <w:abstractNumId w:val="8"/>
  </w:num>
  <w:num w:numId="11">
    <w:abstractNumId w:val="6"/>
  </w:num>
  <w:num w:numId="12">
    <w:abstractNumId w:val="13"/>
  </w:num>
  <w:num w:numId="13">
    <w:abstractNumId w:val="5"/>
  </w:num>
  <w:num w:numId="14">
    <w:abstractNumId w:val="0"/>
  </w:num>
  <w:num w:numId="15">
    <w:abstractNumId w:val="1"/>
  </w:num>
  <w:num w:numId="16">
    <w:abstractNumId w:val="2"/>
  </w:num>
  <w:num w:numId="17">
    <w:abstractNumId w:val="11"/>
  </w:num>
  <w:num w:numId="18">
    <w:abstractNumId w:val="1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AE"/>
    <w:rsid w:val="00001998"/>
    <w:rsid w:val="0001107B"/>
    <w:rsid w:val="0002497E"/>
    <w:rsid w:val="000343E0"/>
    <w:rsid w:val="00045819"/>
    <w:rsid w:val="00045F42"/>
    <w:rsid w:val="00047251"/>
    <w:rsid w:val="00060AB0"/>
    <w:rsid w:val="00083C58"/>
    <w:rsid w:val="000A0049"/>
    <w:rsid w:val="000B0A3C"/>
    <w:rsid w:val="000B2CB3"/>
    <w:rsid w:val="00110589"/>
    <w:rsid w:val="00110D6C"/>
    <w:rsid w:val="00115AE0"/>
    <w:rsid w:val="00115C33"/>
    <w:rsid w:val="001167DA"/>
    <w:rsid w:val="00120EED"/>
    <w:rsid w:val="00131670"/>
    <w:rsid w:val="00141510"/>
    <w:rsid w:val="001701F4"/>
    <w:rsid w:val="00171736"/>
    <w:rsid w:val="00187F1D"/>
    <w:rsid w:val="00193177"/>
    <w:rsid w:val="00194226"/>
    <w:rsid w:val="001977A2"/>
    <w:rsid w:val="001C3513"/>
    <w:rsid w:val="001D4C8E"/>
    <w:rsid w:val="001D4DEC"/>
    <w:rsid w:val="001E508A"/>
    <w:rsid w:val="001F7743"/>
    <w:rsid w:val="0021323F"/>
    <w:rsid w:val="00213B7A"/>
    <w:rsid w:val="002370CE"/>
    <w:rsid w:val="0024743B"/>
    <w:rsid w:val="00266C7B"/>
    <w:rsid w:val="00281B0B"/>
    <w:rsid w:val="00286A81"/>
    <w:rsid w:val="002909D6"/>
    <w:rsid w:val="002930C2"/>
    <w:rsid w:val="002A70D7"/>
    <w:rsid w:val="002B3FCB"/>
    <w:rsid w:val="002C3E3F"/>
    <w:rsid w:val="002D3820"/>
    <w:rsid w:val="002E4842"/>
    <w:rsid w:val="002F5307"/>
    <w:rsid w:val="0030014B"/>
    <w:rsid w:val="00314057"/>
    <w:rsid w:val="00320C8F"/>
    <w:rsid w:val="003225FC"/>
    <w:rsid w:val="0032549E"/>
    <w:rsid w:val="00337774"/>
    <w:rsid w:val="003627D6"/>
    <w:rsid w:val="00362B0F"/>
    <w:rsid w:val="00370BF8"/>
    <w:rsid w:val="00374362"/>
    <w:rsid w:val="0038556E"/>
    <w:rsid w:val="00386ADE"/>
    <w:rsid w:val="00391F08"/>
    <w:rsid w:val="00394461"/>
    <w:rsid w:val="003A3484"/>
    <w:rsid w:val="003B40A5"/>
    <w:rsid w:val="003B42FD"/>
    <w:rsid w:val="003D1792"/>
    <w:rsid w:val="003D712C"/>
    <w:rsid w:val="003E1121"/>
    <w:rsid w:val="003E22A7"/>
    <w:rsid w:val="003E4F80"/>
    <w:rsid w:val="00414A7C"/>
    <w:rsid w:val="004248F2"/>
    <w:rsid w:val="004338E8"/>
    <w:rsid w:val="00453355"/>
    <w:rsid w:val="00463F13"/>
    <w:rsid w:val="0047547A"/>
    <w:rsid w:val="0047771D"/>
    <w:rsid w:val="004926A9"/>
    <w:rsid w:val="004A39DE"/>
    <w:rsid w:val="004A6F32"/>
    <w:rsid w:val="004B1884"/>
    <w:rsid w:val="004B31A3"/>
    <w:rsid w:val="004E2B34"/>
    <w:rsid w:val="004E4BD7"/>
    <w:rsid w:val="004F06AE"/>
    <w:rsid w:val="004F5A3A"/>
    <w:rsid w:val="004F7508"/>
    <w:rsid w:val="00511E00"/>
    <w:rsid w:val="00521B05"/>
    <w:rsid w:val="00533F28"/>
    <w:rsid w:val="00540461"/>
    <w:rsid w:val="00552EAE"/>
    <w:rsid w:val="00557BC0"/>
    <w:rsid w:val="00557E7B"/>
    <w:rsid w:val="005642A5"/>
    <w:rsid w:val="00573767"/>
    <w:rsid w:val="00582F13"/>
    <w:rsid w:val="0058613B"/>
    <w:rsid w:val="00595866"/>
    <w:rsid w:val="00596E48"/>
    <w:rsid w:val="005A220D"/>
    <w:rsid w:val="005B0FD2"/>
    <w:rsid w:val="005D5059"/>
    <w:rsid w:val="005E0D7F"/>
    <w:rsid w:val="005E2BFF"/>
    <w:rsid w:val="005E6106"/>
    <w:rsid w:val="00602064"/>
    <w:rsid w:val="00604417"/>
    <w:rsid w:val="00616900"/>
    <w:rsid w:val="00647F7E"/>
    <w:rsid w:val="00664CF5"/>
    <w:rsid w:val="0067173E"/>
    <w:rsid w:val="006804F2"/>
    <w:rsid w:val="00683F8F"/>
    <w:rsid w:val="00693DFC"/>
    <w:rsid w:val="006950FC"/>
    <w:rsid w:val="006F16F2"/>
    <w:rsid w:val="007009C5"/>
    <w:rsid w:val="00705B0B"/>
    <w:rsid w:val="00720385"/>
    <w:rsid w:val="0072201A"/>
    <w:rsid w:val="00725074"/>
    <w:rsid w:val="00760ADB"/>
    <w:rsid w:val="00776149"/>
    <w:rsid w:val="007942BC"/>
    <w:rsid w:val="007B32B9"/>
    <w:rsid w:val="007D5B2E"/>
    <w:rsid w:val="008239C5"/>
    <w:rsid w:val="00847EA4"/>
    <w:rsid w:val="008542E4"/>
    <w:rsid w:val="00867C1E"/>
    <w:rsid w:val="00875840"/>
    <w:rsid w:val="0088314B"/>
    <w:rsid w:val="008A48B0"/>
    <w:rsid w:val="0090132C"/>
    <w:rsid w:val="00911C2A"/>
    <w:rsid w:val="0091499B"/>
    <w:rsid w:val="009163E2"/>
    <w:rsid w:val="00924708"/>
    <w:rsid w:val="0093063C"/>
    <w:rsid w:val="009423ED"/>
    <w:rsid w:val="0094444B"/>
    <w:rsid w:val="00967B9B"/>
    <w:rsid w:val="00971AC3"/>
    <w:rsid w:val="009812D9"/>
    <w:rsid w:val="009902B0"/>
    <w:rsid w:val="00992F11"/>
    <w:rsid w:val="009A3472"/>
    <w:rsid w:val="009C128B"/>
    <w:rsid w:val="009D51DA"/>
    <w:rsid w:val="009D76A8"/>
    <w:rsid w:val="009E0336"/>
    <w:rsid w:val="00A00A5C"/>
    <w:rsid w:val="00A05CFB"/>
    <w:rsid w:val="00A20694"/>
    <w:rsid w:val="00A252F9"/>
    <w:rsid w:val="00A26E80"/>
    <w:rsid w:val="00A40CC3"/>
    <w:rsid w:val="00A855A0"/>
    <w:rsid w:val="00A9139E"/>
    <w:rsid w:val="00A92492"/>
    <w:rsid w:val="00A92C58"/>
    <w:rsid w:val="00A95B15"/>
    <w:rsid w:val="00AB00E0"/>
    <w:rsid w:val="00AC3A93"/>
    <w:rsid w:val="00AC66B7"/>
    <w:rsid w:val="00B24E22"/>
    <w:rsid w:val="00B3416A"/>
    <w:rsid w:val="00B44A2E"/>
    <w:rsid w:val="00B72E2A"/>
    <w:rsid w:val="00B7540E"/>
    <w:rsid w:val="00B876BE"/>
    <w:rsid w:val="00B91555"/>
    <w:rsid w:val="00B91B6A"/>
    <w:rsid w:val="00BA13EF"/>
    <w:rsid w:val="00BC0D3F"/>
    <w:rsid w:val="00BC623B"/>
    <w:rsid w:val="00BD0129"/>
    <w:rsid w:val="00BD079B"/>
    <w:rsid w:val="00BD1563"/>
    <w:rsid w:val="00C212F8"/>
    <w:rsid w:val="00C255E7"/>
    <w:rsid w:val="00C47868"/>
    <w:rsid w:val="00C50B65"/>
    <w:rsid w:val="00C8270D"/>
    <w:rsid w:val="00C87192"/>
    <w:rsid w:val="00CA25F6"/>
    <w:rsid w:val="00CB54AA"/>
    <w:rsid w:val="00CC0AE5"/>
    <w:rsid w:val="00CF6707"/>
    <w:rsid w:val="00CF6A1A"/>
    <w:rsid w:val="00D03468"/>
    <w:rsid w:val="00D11473"/>
    <w:rsid w:val="00D16FB5"/>
    <w:rsid w:val="00D17DA1"/>
    <w:rsid w:val="00D277AE"/>
    <w:rsid w:val="00D319EC"/>
    <w:rsid w:val="00D33EA4"/>
    <w:rsid w:val="00D35E40"/>
    <w:rsid w:val="00D65DE3"/>
    <w:rsid w:val="00D80AA6"/>
    <w:rsid w:val="00D95259"/>
    <w:rsid w:val="00DA0247"/>
    <w:rsid w:val="00E44CD6"/>
    <w:rsid w:val="00E7187E"/>
    <w:rsid w:val="00E813F0"/>
    <w:rsid w:val="00E83078"/>
    <w:rsid w:val="00E971EA"/>
    <w:rsid w:val="00EB061D"/>
    <w:rsid w:val="00EB1BC7"/>
    <w:rsid w:val="00EB6DFC"/>
    <w:rsid w:val="00EB78F6"/>
    <w:rsid w:val="00EE2FA9"/>
    <w:rsid w:val="00EE3093"/>
    <w:rsid w:val="00EF1DA1"/>
    <w:rsid w:val="00F103DD"/>
    <w:rsid w:val="00F16E40"/>
    <w:rsid w:val="00F27B96"/>
    <w:rsid w:val="00F35838"/>
    <w:rsid w:val="00F4256C"/>
    <w:rsid w:val="00F63D8C"/>
    <w:rsid w:val="00F749B1"/>
    <w:rsid w:val="00F917DF"/>
    <w:rsid w:val="00FC7D9A"/>
    <w:rsid w:val="00FE0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22AF30-4887-4166-A958-60EF5FA5A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34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E4F80"/>
    <w:pPr>
      <w:ind w:left="720"/>
      <w:contextualSpacing/>
    </w:pPr>
  </w:style>
  <w:style w:type="table" w:styleId="a5">
    <w:name w:val="Table Grid"/>
    <w:basedOn w:val="a1"/>
    <w:uiPriority w:val="59"/>
    <w:rsid w:val="00664CF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045819"/>
  </w:style>
  <w:style w:type="character" w:customStyle="1" w:styleId="a6">
    <w:name w:val="Символ нумерации"/>
    <w:rsid w:val="00045819"/>
  </w:style>
  <w:style w:type="character" w:customStyle="1" w:styleId="a7">
    <w:name w:val="Маркеры списка"/>
    <w:rsid w:val="00045819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8"/>
    <w:rsid w:val="00045819"/>
    <w:pPr>
      <w:keepNext/>
      <w:widowControl w:val="0"/>
      <w:suppressAutoHyphens/>
      <w:spacing w:before="240" w:after="120" w:line="240" w:lineRule="auto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8">
    <w:name w:val="Body Text"/>
    <w:basedOn w:val="a"/>
    <w:link w:val="a9"/>
    <w:rsid w:val="00045819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045819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a">
    <w:name w:val="List"/>
    <w:basedOn w:val="a8"/>
    <w:rsid w:val="00045819"/>
  </w:style>
  <w:style w:type="paragraph" w:customStyle="1" w:styleId="11">
    <w:name w:val="Название1"/>
    <w:basedOn w:val="a"/>
    <w:rsid w:val="00045819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2">
    <w:name w:val="Указатель1"/>
    <w:basedOn w:val="a"/>
    <w:rsid w:val="0004581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b">
    <w:name w:val="Содержимое таблицы"/>
    <w:basedOn w:val="a"/>
    <w:rsid w:val="0004581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c">
    <w:name w:val="Заголовок таблицы"/>
    <w:basedOn w:val="ab"/>
    <w:rsid w:val="00045819"/>
    <w:pPr>
      <w:jc w:val="center"/>
    </w:pPr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0458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58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04581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4581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4581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4581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458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90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6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E8BC63-60D5-43A4-98F4-3826985E1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696</TotalTime>
  <Pages>21</Pages>
  <Words>4098</Words>
  <Characters>23363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ОА</dc:creator>
  <cp:keywords/>
  <dc:description/>
  <cp:lastModifiedBy>OVSO-Sha</cp:lastModifiedBy>
  <cp:revision>187</cp:revision>
  <cp:lastPrinted>2021-11-11T07:55:00Z</cp:lastPrinted>
  <dcterms:created xsi:type="dcterms:W3CDTF">2020-07-29T02:32:00Z</dcterms:created>
  <dcterms:modified xsi:type="dcterms:W3CDTF">2021-11-12T05:27:00Z</dcterms:modified>
</cp:coreProperties>
</file>