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44B8C6" w14:textId="77777777" w:rsidR="00C81F3F" w:rsidRPr="001C1AC5" w:rsidRDefault="00C81F3F" w:rsidP="00C81F3F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14:paraId="06714DF6" w14:textId="77777777" w:rsidR="00C81F3F" w:rsidRPr="001C1AC5" w:rsidRDefault="00C81F3F" w:rsidP="00C81F3F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14:paraId="43C89B87" w14:textId="77777777" w:rsidR="00C81F3F" w:rsidRPr="001C1AC5" w:rsidRDefault="00C81F3F" w:rsidP="00C81F3F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14:paraId="020356A0" w14:textId="77777777" w:rsidR="00C81F3F" w:rsidRPr="0028676C" w:rsidRDefault="00C81F3F" w:rsidP="00C81F3F">
      <w:pPr>
        <w:jc w:val="center"/>
        <w:rPr>
          <w:sz w:val="32"/>
          <w:szCs w:val="32"/>
        </w:rPr>
      </w:pPr>
    </w:p>
    <w:p w14:paraId="551EDDAA" w14:textId="77777777" w:rsidR="00C81F3F" w:rsidRPr="0028676C" w:rsidRDefault="00C81F3F" w:rsidP="00C81F3F">
      <w:pPr>
        <w:jc w:val="center"/>
        <w:rPr>
          <w:sz w:val="32"/>
          <w:szCs w:val="32"/>
        </w:rPr>
      </w:pPr>
    </w:p>
    <w:p w14:paraId="1C2A9CAD" w14:textId="77777777" w:rsidR="00C81F3F" w:rsidRDefault="00C81F3F" w:rsidP="00C81F3F">
      <w:pPr>
        <w:jc w:val="center"/>
        <w:rPr>
          <w:b/>
          <w:bCs/>
          <w:sz w:val="36"/>
          <w:szCs w:val="36"/>
        </w:rPr>
      </w:pPr>
      <w:r w:rsidRPr="00F50ED0">
        <w:rPr>
          <w:b/>
          <w:bCs/>
          <w:sz w:val="36"/>
          <w:szCs w:val="36"/>
        </w:rPr>
        <w:t>ПОСТАНОВЛЕНИЕ</w:t>
      </w:r>
    </w:p>
    <w:p w14:paraId="29C96221" w14:textId="77777777" w:rsidR="00C81F3F" w:rsidRDefault="00C81F3F" w:rsidP="00C81F3F">
      <w:pPr>
        <w:jc w:val="center"/>
        <w:rPr>
          <w:b/>
          <w:bCs/>
          <w:sz w:val="36"/>
          <w:szCs w:val="36"/>
        </w:rPr>
      </w:pPr>
    </w:p>
    <w:p w14:paraId="2DC65831" w14:textId="77777777" w:rsidR="00C81F3F" w:rsidRPr="009140F4" w:rsidRDefault="00C81F3F" w:rsidP="00C81F3F">
      <w:pPr>
        <w:jc w:val="center"/>
        <w:rPr>
          <w:bCs/>
          <w:sz w:val="28"/>
          <w:szCs w:val="28"/>
        </w:rPr>
      </w:pPr>
    </w:p>
    <w:p w14:paraId="2D321F3A" w14:textId="08DFAAA6" w:rsidR="00C81F3F" w:rsidRPr="00E067C2" w:rsidRDefault="00E067C2" w:rsidP="00C81F3F">
      <w:pPr>
        <w:rPr>
          <w:sz w:val="28"/>
          <w:szCs w:val="28"/>
        </w:rPr>
      </w:pPr>
      <w:r w:rsidRPr="00E067C2">
        <w:rPr>
          <w:sz w:val="28"/>
          <w:szCs w:val="28"/>
        </w:rPr>
        <w:t xml:space="preserve">22.01.2021 </w:t>
      </w:r>
      <w:r w:rsidRPr="00E067C2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38</w:t>
      </w:r>
    </w:p>
    <w:p w14:paraId="76E4BC39" w14:textId="77777777" w:rsidR="00C81F3F" w:rsidRPr="007102CB" w:rsidRDefault="00C81F3F" w:rsidP="00C81F3F">
      <w:pPr>
        <w:rPr>
          <w:sz w:val="28"/>
          <w:szCs w:val="28"/>
        </w:rPr>
      </w:pPr>
    </w:p>
    <w:p w14:paraId="4015D3D6" w14:textId="77777777" w:rsidR="00C81F3F" w:rsidRDefault="00C81F3F" w:rsidP="00C81F3F">
      <w:pPr>
        <w:spacing w:line="276" w:lineRule="auto"/>
        <w:rPr>
          <w:sz w:val="28"/>
          <w:szCs w:val="28"/>
        </w:rPr>
      </w:pPr>
    </w:p>
    <w:p w14:paraId="24C39585" w14:textId="77777777" w:rsidR="00244B51" w:rsidRDefault="00402DBE" w:rsidP="00C81F3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 внесении изменений в </w:t>
      </w:r>
      <w:r w:rsidR="00244B51">
        <w:rPr>
          <w:bCs/>
          <w:color w:val="000000"/>
          <w:sz w:val="28"/>
          <w:szCs w:val="28"/>
        </w:rPr>
        <w:t>постановление администрации</w:t>
      </w:r>
    </w:p>
    <w:p w14:paraId="1E40059A" w14:textId="77777777" w:rsidR="00244B51" w:rsidRDefault="00244B51" w:rsidP="00C81F3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города Оби Новосибирской области от 25.11.2020 № 763</w:t>
      </w:r>
    </w:p>
    <w:p w14:paraId="673C3936" w14:textId="77777777" w:rsidR="00244B51" w:rsidRDefault="00244B51" w:rsidP="00C81F3F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5E64668D" w14:textId="77777777" w:rsidR="00C81F3F" w:rsidRDefault="00C81F3F" w:rsidP="00C81F3F">
      <w:pPr>
        <w:pStyle w:val="ConsPlusNormal"/>
        <w:ind w:firstLine="540"/>
        <w:jc w:val="both"/>
      </w:pPr>
    </w:p>
    <w:p w14:paraId="4CBF06F7" w14:textId="57546A83" w:rsidR="00C81F3F" w:rsidRPr="00E80351" w:rsidRDefault="00C81F3F" w:rsidP="00C81F3F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03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приведения программных мероприятий в соответствие с решением </w:t>
      </w:r>
      <w:r w:rsidR="00DE76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44-ой 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>сессии Совета депутатов города Оби Новосибирской области четвертого созыва от 23.12.2020г. №</w:t>
      </w:r>
      <w:r w:rsidR="00237F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466 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бюджете города Оби  на 2021 год и на плановый период 2022-2023 годов», руководствуясь ст.ст.24-26 Устава муниципального образования города Оби  </w:t>
      </w:r>
    </w:p>
    <w:p w14:paraId="577B001B" w14:textId="77777777" w:rsidR="00C81F3F" w:rsidRDefault="00C81F3F" w:rsidP="00C81F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4BFE580" w14:textId="77777777" w:rsidR="00C81F3F" w:rsidRPr="00E80351" w:rsidRDefault="00C81F3F" w:rsidP="00C81F3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0351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14:paraId="70D4233C" w14:textId="77777777" w:rsidR="00C81F3F" w:rsidRPr="00E80351" w:rsidRDefault="00C81F3F" w:rsidP="00C81F3F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14:paraId="1558966E" w14:textId="4B27E08A" w:rsidR="00C81F3F" w:rsidRPr="00E80351" w:rsidRDefault="00C81F3F" w:rsidP="00E631E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 w:rsidRPr="00E80351">
        <w:rPr>
          <w:sz w:val="28"/>
          <w:szCs w:val="28"/>
        </w:rPr>
        <w:t xml:space="preserve">1. </w:t>
      </w:r>
      <w:r w:rsidR="00B033A5">
        <w:rPr>
          <w:sz w:val="28"/>
          <w:szCs w:val="28"/>
        </w:rPr>
        <w:t xml:space="preserve">Внести </w:t>
      </w:r>
      <w:r w:rsidR="006D5B45">
        <w:rPr>
          <w:sz w:val="28"/>
          <w:szCs w:val="28"/>
        </w:rPr>
        <w:t>в</w:t>
      </w:r>
      <w:r w:rsidR="00912CF1">
        <w:rPr>
          <w:sz w:val="28"/>
          <w:szCs w:val="28"/>
        </w:rPr>
        <w:t xml:space="preserve"> муниципальную программу</w:t>
      </w:r>
      <w:r w:rsidR="00522E04">
        <w:rPr>
          <w:sz w:val="28"/>
          <w:szCs w:val="28"/>
        </w:rPr>
        <w:t xml:space="preserve"> Энергосбережение и повышение энергетической эффективности в городе Оби Новосибирской области на 2021-2025 годы</w:t>
      </w:r>
      <w:r w:rsidR="00912CF1">
        <w:rPr>
          <w:sz w:val="28"/>
          <w:szCs w:val="28"/>
        </w:rPr>
        <w:t xml:space="preserve">, утвержденную </w:t>
      </w:r>
      <w:r w:rsidR="006D5B45">
        <w:rPr>
          <w:sz w:val="28"/>
          <w:szCs w:val="28"/>
        </w:rPr>
        <w:t>постановление</w:t>
      </w:r>
      <w:r w:rsidR="00912CF1">
        <w:rPr>
          <w:sz w:val="28"/>
          <w:szCs w:val="28"/>
        </w:rPr>
        <w:t>м</w:t>
      </w:r>
      <w:r w:rsidR="006D5B45">
        <w:rPr>
          <w:sz w:val="28"/>
          <w:szCs w:val="28"/>
        </w:rPr>
        <w:t xml:space="preserve"> </w:t>
      </w:r>
      <w:r w:rsidR="00E631E5">
        <w:rPr>
          <w:bCs/>
          <w:color w:val="000000"/>
          <w:sz w:val="28"/>
          <w:szCs w:val="28"/>
        </w:rPr>
        <w:t>администрации города Оби Новосибирской области от 25.11.2020 № 763 «Об утверждении муниципальной программы «Энергосбережение и повышение</w:t>
      </w:r>
      <w:r w:rsidR="0041352B">
        <w:rPr>
          <w:bCs/>
          <w:color w:val="000000"/>
          <w:sz w:val="28"/>
          <w:szCs w:val="28"/>
        </w:rPr>
        <w:t xml:space="preserve"> </w:t>
      </w:r>
      <w:r w:rsidR="00E631E5">
        <w:rPr>
          <w:bCs/>
          <w:color w:val="000000"/>
          <w:sz w:val="28"/>
          <w:szCs w:val="28"/>
        </w:rPr>
        <w:t>энергетической эффективности в городе Оби Новосибирской области на 2021-2025 годы»</w:t>
      </w:r>
      <w:r w:rsidR="00912CF1">
        <w:rPr>
          <w:bCs/>
          <w:color w:val="000000"/>
          <w:sz w:val="28"/>
          <w:szCs w:val="28"/>
        </w:rPr>
        <w:t xml:space="preserve"> следующие изменения</w:t>
      </w:r>
      <w:r w:rsidR="00B033A5">
        <w:rPr>
          <w:color w:val="000000" w:themeColor="text1"/>
          <w:sz w:val="28"/>
          <w:szCs w:val="28"/>
        </w:rPr>
        <w:t>:</w:t>
      </w:r>
    </w:p>
    <w:p w14:paraId="7A53D46D" w14:textId="3F85F5F2" w:rsidR="004D79E4" w:rsidRDefault="00B033A5" w:rsidP="004D79E4">
      <w:pPr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6D5B45">
        <w:rPr>
          <w:sz w:val="28"/>
          <w:szCs w:val="28"/>
        </w:rPr>
        <w:t xml:space="preserve"> Раздел 1</w:t>
      </w:r>
      <w:r w:rsidR="0099792A">
        <w:rPr>
          <w:sz w:val="28"/>
          <w:szCs w:val="28"/>
        </w:rPr>
        <w:t xml:space="preserve"> «Паспорт программы»,  </w:t>
      </w:r>
      <w:r w:rsidR="0099792A" w:rsidRPr="004D79E4">
        <w:rPr>
          <w:sz w:val="28"/>
          <w:szCs w:val="28"/>
        </w:rPr>
        <w:t xml:space="preserve">строку «Объем и источники финансирования Программы» </w:t>
      </w:r>
      <w:r w:rsidR="006D5B45">
        <w:rPr>
          <w:sz w:val="28"/>
          <w:szCs w:val="28"/>
        </w:rPr>
        <w:t xml:space="preserve"> </w:t>
      </w:r>
      <w:r w:rsidR="004D79E4" w:rsidRPr="004D79E4">
        <w:rPr>
          <w:sz w:val="28"/>
          <w:szCs w:val="28"/>
        </w:rPr>
        <w:t xml:space="preserve">изложить в </w:t>
      </w:r>
      <w:r w:rsidR="006E5B32">
        <w:rPr>
          <w:sz w:val="28"/>
          <w:szCs w:val="28"/>
        </w:rPr>
        <w:t>новой</w:t>
      </w:r>
      <w:r w:rsidR="004D79E4" w:rsidRPr="004D79E4">
        <w:rPr>
          <w:sz w:val="28"/>
          <w:szCs w:val="28"/>
        </w:rPr>
        <w:t xml:space="preserve"> редакции:</w:t>
      </w:r>
    </w:p>
    <w:p w14:paraId="0090B9F2" w14:textId="50132090" w:rsidR="007B49F7" w:rsidRPr="00F213A3" w:rsidRDefault="00F213A3" w:rsidP="004D79E4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10296" w:type="dxa"/>
        <w:tblInd w:w="-123" w:type="dxa"/>
        <w:tblLayout w:type="fixed"/>
        <w:tblLook w:val="0000" w:firstRow="0" w:lastRow="0" w:firstColumn="0" w:lastColumn="0" w:noHBand="0" w:noVBand="0"/>
      </w:tblPr>
      <w:tblGrid>
        <w:gridCol w:w="4785"/>
        <w:gridCol w:w="5511"/>
      </w:tblGrid>
      <w:tr w:rsidR="004D79E4" w:rsidRPr="00947B19" w14:paraId="687F2EB2" w14:textId="77777777" w:rsidTr="006D5B45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538C8B" w14:textId="77777777" w:rsidR="004D79E4" w:rsidRPr="00947B19" w:rsidRDefault="004D79E4" w:rsidP="006D5B45">
            <w:pPr>
              <w:snapToGrid w:val="0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5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380BE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Финансирование Программы осуществляется:</w:t>
            </w:r>
          </w:p>
          <w:p w14:paraId="3BAEE778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  <w:u w:val="single"/>
              </w:rPr>
              <w:t>2021 год</w:t>
            </w:r>
            <w:r w:rsidRPr="00947B19">
              <w:rPr>
                <w:sz w:val="28"/>
                <w:szCs w:val="28"/>
              </w:rPr>
              <w:t xml:space="preserve"> </w:t>
            </w:r>
          </w:p>
          <w:p w14:paraId="3FF2B665" w14:textId="1741EFCD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400,0</w:t>
            </w:r>
            <w:r w:rsidRPr="00947B19">
              <w:rPr>
                <w:sz w:val="28"/>
                <w:szCs w:val="28"/>
              </w:rPr>
              <w:t xml:space="preserve"> тыс.руб.  – местный бюджет;</w:t>
            </w:r>
          </w:p>
          <w:p w14:paraId="5D4C0553" w14:textId="77777777" w:rsidR="004D79E4" w:rsidRPr="00947B19" w:rsidRDefault="004D79E4" w:rsidP="006D5B45">
            <w:pPr>
              <w:jc w:val="both"/>
              <w:rPr>
                <w:sz w:val="28"/>
                <w:szCs w:val="28"/>
                <w:u w:val="single"/>
              </w:rPr>
            </w:pPr>
            <w:r w:rsidRPr="00947B19">
              <w:rPr>
                <w:sz w:val="28"/>
                <w:szCs w:val="28"/>
                <w:u w:val="single"/>
              </w:rPr>
              <w:t xml:space="preserve">2022 год </w:t>
            </w:r>
          </w:p>
          <w:p w14:paraId="487529AD" w14:textId="6485EAE2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</w:t>
            </w:r>
            <w:r w:rsidR="007B49F7">
              <w:rPr>
                <w:sz w:val="28"/>
                <w:szCs w:val="28"/>
              </w:rPr>
              <w:t>2356,4</w:t>
            </w:r>
            <w:r w:rsidRPr="00947B19">
              <w:rPr>
                <w:sz w:val="28"/>
                <w:szCs w:val="28"/>
              </w:rPr>
              <w:t xml:space="preserve"> тыс.руб. – местный  бюджет;</w:t>
            </w:r>
          </w:p>
          <w:p w14:paraId="51CCBA99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-380,0 тыс.руб. – внебюджетные средства</w:t>
            </w:r>
          </w:p>
          <w:p w14:paraId="361F56E0" w14:textId="77777777" w:rsidR="004D79E4" w:rsidRPr="00947B19" w:rsidRDefault="004D79E4" w:rsidP="006D5B45">
            <w:pPr>
              <w:jc w:val="both"/>
              <w:rPr>
                <w:sz w:val="28"/>
                <w:szCs w:val="28"/>
                <w:u w:val="single"/>
              </w:rPr>
            </w:pPr>
            <w:r w:rsidRPr="00947B19">
              <w:rPr>
                <w:sz w:val="28"/>
                <w:szCs w:val="28"/>
                <w:u w:val="single"/>
              </w:rPr>
              <w:t xml:space="preserve">2023 год </w:t>
            </w:r>
          </w:p>
          <w:p w14:paraId="6B549A4D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-830,6 тыс.руб. – местный бюджет;</w:t>
            </w:r>
          </w:p>
          <w:p w14:paraId="27B06E64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-340,0 тыс.руб. – внебюджетные средства</w:t>
            </w:r>
          </w:p>
          <w:p w14:paraId="3687B3E4" w14:textId="77777777" w:rsidR="004D79E4" w:rsidRPr="00947B19" w:rsidRDefault="004D79E4" w:rsidP="006D5B45">
            <w:pPr>
              <w:jc w:val="both"/>
              <w:rPr>
                <w:sz w:val="28"/>
                <w:szCs w:val="28"/>
                <w:u w:val="single"/>
              </w:rPr>
            </w:pPr>
            <w:r w:rsidRPr="00947B19">
              <w:rPr>
                <w:sz w:val="28"/>
                <w:szCs w:val="28"/>
                <w:u w:val="single"/>
              </w:rPr>
              <w:t>2024 год</w:t>
            </w:r>
          </w:p>
          <w:p w14:paraId="0F0D0933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- 816,5 тыс.руб. – местный бюджет;</w:t>
            </w:r>
          </w:p>
          <w:p w14:paraId="02269511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lastRenderedPageBreak/>
              <w:t>-240,0 тыс.руб. – внебюджетные средства</w:t>
            </w:r>
          </w:p>
          <w:p w14:paraId="1D314EBF" w14:textId="77777777" w:rsidR="004D79E4" w:rsidRPr="00947B19" w:rsidRDefault="004D79E4" w:rsidP="006D5B45">
            <w:pPr>
              <w:jc w:val="both"/>
              <w:rPr>
                <w:sz w:val="28"/>
                <w:szCs w:val="28"/>
                <w:u w:val="single"/>
              </w:rPr>
            </w:pPr>
            <w:r w:rsidRPr="00947B19">
              <w:rPr>
                <w:sz w:val="28"/>
                <w:szCs w:val="28"/>
                <w:u w:val="single"/>
              </w:rPr>
              <w:t>2025 год</w:t>
            </w:r>
          </w:p>
          <w:p w14:paraId="07A6B741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-1920,0 тыс.руб. – местный бюджет;</w:t>
            </w:r>
          </w:p>
          <w:p w14:paraId="21D0F622" w14:textId="77777777"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-240,0 тыс.руб. – внебюджетные средства</w:t>
            </w:r>
          </w:p>
        </w:tc>
      </w:tr>
    </w:tbl>
    <w:p w14:paraId="0C058888" w14:textId="5BA11054" w:rsidR="004D79E4" w:rsidRPr="004D79E4" w:rsidRDefault="00F213A3" w:rsidP="00F213A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»</w:t>
      </w:r>
    </w:p>
    <w:p w14:paraId="7D094903" w14:textId="77777777" w:rsidR="004D79E4" w:rsidRPr="004D79E4" w:rsidRDefault="004D79E4" w:rsidP="004D79E4">
      <w:pPr>
        <w:ind w:firstLine="708"/>
        <w:jc w:val="both"/>
        <w:rPr>
          <w:sz w:val="28"/>
          <w:szCs w:val="28"/>
        </w:rPr>
      </w:pPr>
    </w:p>
    <w:p w14:paraId="4B3A2439" w14:textId="54B18290" w:rsidR="007B49F7" w:rsidRDefault="007D72C7" w:rsidP="00C81F3F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7B49F7">
        <w:rPr>
          <w:sz w:val="28"/>
          <w:szCs w:val="28"/>
        </w:rPr>
        <w:t xml:space="preserve"> Приложение </w:t>
      </w:r>
      <w:r w:rsidR="006E5B32">
        <w:rPr>
          <w:sz w:val="28"/>
          <w:szCs w:val="28"/>
        </w:rPr>
        <w:t>1</w:t>
      </w:r>
      <w:r w:rsidR="007B49F7">
        <w:rPr>
          <w:sz w:val="28"/>
          <w:szCs w:val="28"/>
        </w:rPr>
        <w:t xml:space="preserve"> к </w:t>
      </w:r>
      <w:r w:rsidR="00912CF1">
        <w:rPr>
          <w:sz w:val="28"/>
          <w:szCs w:val="28"/>
        </w:rPr>
        <w:t xml:space="preserve">муниципальной </w:t>
      </w:r>
      <w:r w:rsidR="007B49F7">
        <w:rPr>
          <w:sz w:val="28"/>
          <w:szCs w:val="28"/>
        </w:rPr>
        <w:t>программе  изложить в новой редакции (приложение 1)</w:t>
      </w:r>
      <w:r w:rsidR="006E5B32">
        <w:rPr>
          <w:sz w:val="28"/>
          <w:szCs w:val="28"/>
        </w:rPr>
        <w:t>.</w:t>
      </w:r>
      <w:r w:rsidR="00C81F3F" w:rsidRPr="00E80351">
        <w:rPr>
          <w:sz w:val="28"/>
          <w:szCs w:val="28"/>
        </w:rPr>
        <w:t xml:space="preserve"> </w:t>
      </w:r>
    </w:p>
    <w:p w14:paraId="16B369AC" w14:textId="506E3BDE" w:rsidR="006E5B32" w:rsidRDefault="006E5B32" w:rsidP="00C81F3F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Приложение 2 к </w:t>
      </w:r>
      <w:r w:rsidR="002C60CE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>программе изложить в новой редакции (приложение 2).</w:t>
      </w:r>
      <w:r w:rsidRPr="00E80351">
        <w:rPr>
          <w:sz w:val="28"/>
          <w:szCs w:val="28"/>
        </w:rPr>
        <w:t xml:space="preserve"> </w:t>
      </w:r>
    </w:p>
    <w:p w14:paraId="667913FC" w14:textId="62E269E3" w:rsidR="006E5B32" w:rsidRDefault="0096608C" w:rsidP="00C81F3F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1.4. Приложение 3</w:t>
      </w:r>
      <w:r w:rsidR="006E5B32">
        <w:rPr>
          <w:sz w:val="28"/>
          <w:szCs w:val="28"/>
        </w:rPr>
        <w:t xml:space="preserve"> к </w:t>
      </w:r>
      <w:r w:rsidR="002C60CE">
        <w:rPr>
          <w:sz w:val="28"/>
          <w:szCs w:val="28"/>
        </w:rPr>
        <w:t xml:space="preserve">муниципальной </w:t>
      </w:r>
      <w:r w:rsidR="006E5B32">
        <w:rPr>
          <w:sz w:val="28"/>
          <w:szCs w:val="28"/>
        </w:rPr>
        <w:t>программе изложить в новой редакции (приложение 3).</w:t>
      </w:r>
      <w:r w:rsidR="006E5B32" w:rsidRPr="00E80351">
        <w:rPr>
          <w:sz w:val="28"/>
          <w:szCs w:val="28"/>
        </w:rPr>
        <w:t xml:space="preserve"> </w:t>
      </w:r>
    </w:p>
    <w:p w14:paraId="028FC784" w14:textId="6A80B42E" w:rsidR="00C81F3F" w:rsidRPr="00E80351" w:rsidRDefault="006E5B32" w:rsidP="00C81F3F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96608C">
        <w:rPr>
          <w:sz w:val="28"/>
          <w:szCs w:val="28"/>
        </w:rPr>
        <w:t xml:space="preserve">Управлению по вопросам общественности </w:t>
      </w:r>
      <w:r w:rsidR="00C81F3F" w:rsidRPr="00E80351">
        <w:rPr>
          <w:sz w:val="28"/>
          <w:szCs w:val="28"/>
        </w:rPr>
        <w:t>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сети Интернет.</w:t>
      </w:r>
    </w:p>
    <w:p w14:paraId="60E5C65A" w14:textId="07C5B66A" w:rsidR="00C81F3F" w:rsidRDefault="00C81F3F" w:rsidP="00C81F3F">
      <w:pPr>
        <w:jc w:val="both"/>
        <w:rPr>
          <w:sz w:val="28"/>
          <w:szCs w:val="28"/>
        </w:rPr>
      </w:pPr>
      <w:r w:rsidRPr="00E80351">
        <w:rPr>
          <w:sz w:val="28"/>
          <w:szCs w:val="28"/>
        </w:rPr>
        <w:t>3. Контроль за исполнением постановления возложить на заместителя главы администрации</w:t>
      </w:r>
      <w:r w:rsidR="007D72C7">
        <w:rPr>
          <w:sz w:val="28"/>
          <w:szCs w:val="28"/>
        </w:rPr>
        <w:t>, начальника управления</w:t>
      </w:r>
      <w:r w:rsidRPr="00E80351">
        <w:rPr>
          <w:sz w:val="28"/>
          <w:szCs w:val="28"/>
        </w:rPr>
        <w:t xml:space="preserve"> жилищно-коммунально</w:t>
      </w:r>
      <w:r w:rsidR="0096608C">
        <w:rPr>
          <w:sz w:val="28"/>
          <w:szCs w:val="28"/>
        </w:rPr>
        <w:t>го</w:t>
      </w:r>
      <w:r w:rsidRPr="00E80351">
        <w:rPr>
          <w:sz w:val="28"/>
          <w:szCs w:val="28"/>
        </w:rPr>
        <w:t xml:space="preserve"> хозяйств</w:t>
      </w:r>
      <w:r w:rsidR="0096608C">
        <w:rPr>
          <w:sz w:val="28"/>
          <w:szCs w:val="28"/>
        </w:rPr>
        <w:t>а</w:t>
      </w:r>
      <w:r w:rsidR="007D72C7">
        <w:rPr>
          <w:sz w:val="28"/>
          <w:szCs w:val="28"/>
        </w:rPr>
        <w:t xml:space="preserve"> и благоустройств</w:t>
      </w:r>
      <w:r w:rsidR="0096608C">
        <w:rPr>
          <w:sz w:val="28"/>
          <w:szCs w:val="28"/>
        </w:rPr>
        <w:t>а.</w:t>
      </w:r>
    </w:p>
    <w:p w14:paraId="69F75BC3" w14:textId="77777777" w:rsidR="00C81F3F" w:rsidRDefault="00C81F3F" w:rsidP="00C81F3F">
      <w:pPr>
        <w:jc w:val="both"/>
        <w:rPr>
          <w:sz w:val="28"/>
          <w:szCs w:val="28"/>
        </w:rPr>
      </w:pPr>
    </w:p>
    <w:p w14:paraId="51883C5A" w14:textId="77777777" w:rsidR="00C81F3F" w:rsidRDefault="00C81F3F" w:rsidP="00C81F3F">
      <w:pPr>
        <w:jc w:val="both"/>
        <w:rPr>
          <w:sz w:val="28"/>
          <w:szCs w:val="28"/>
        </w:rPr>
      </w:pPr>
    </w:p>
    <w:p w14:paraId="728033D7" w14:textId="77777777" w:rsidR="00C81F3F" w:rsidRPr="00E80351" w:rsidRDefault="00C81F3F" w:rsidP="00C81F3F">
      <w:pPr>
        <w:jc w:val="both"/>
        <w:rPr>
          <w:sz w:val="28"/>
          <w:szCs w:val="28"/>
        </w:rPr>
      </w:pPr>
    </w:p>
    <w:p w14:paraId="3B51B591" w14:textId="77777777" w:rsidR="00C81F3F" w:rsidRDefault="00C81F3F" w:rsidP="00C81F3F">
      <w:pPr>
        <w:spacing w:line="240" w:lineRule="atLeast"/>
        <w:rPr>
          <w:b/>
          <w:sz w:val="28"/>
          <w:szCs w:val="28"/>
        </w:rPr>
      </w:pPr>
      <w:r w:rsidRPr="00147778">
        <w:rPr>
          <w:b/>
          <w:sz w:val="28"/>
          <w:szCs w:val="28"/>
        </w:rPr>
        <w:t>Глава города Об</w:t>
      </w:r>
      <w:r>
        <w:rPr>
          <w:b/>
          <w:sz w:val="28"/>
          <w:szCs w:val="28"/>
        </w:rPr>
        <w:t>и</w:t>
      </w:r>
    </w:p>
    <w:p w14:paraId="36B654ED" w14:textId="1109396E" w:rsidR="00BC1257" w:rsidRDefault="00C81F3F" w:rsidP="00C81F3F">
      <w:pPr>
        <w:spacing w:line="240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П.В. Буковинин</w:t>
      </w:r>
    </w:p>
    <w:p w14:paraId="178F1C13" w14:textId="77777777" w:rsidR="00C81F3F" w:rsidRPr="00947B19" w:rsidRDefault="00C81F3F" w:rsidP="00C81F3F">
      <w:pPr>
        <w:spacing w:line="240" w:lineRule="atLeast"/>
        <w:rPr>
          <w:b/>
          <w:color w:val="22272F"/>
          <w:sz w:val="28"/>
          <w:szCs w:val="28"/>
        </w:rPr>
      </w:pPr>
    </w:p>
    <w:p w14:paraId="422E3155" w14:textId="77777777" w:rsidR="004439E5" w:rsidRPr="00947B19" w:rsidRDefault="004439E5" w:rsidP="009A04CA">
      <w:pPr>
        <w:jc w:val="right"/>
        <w:rPr>
          <w:bCs/>
        </w:rPr>
        <w:sectPr w:rsidR="004439E5" w:rsidRPr="00947B19" w:rsidSect="00985A4A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W w:w="159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425"/>
        <w:gridCol w:w="2284"/>
        <w:gridCol w:w="1580"/>
        <w:gridCol w:w="1664"/>
        <w:gridCol w:w="35"/>
        <w:gridCol w:w="947"/>
        <w:gridCol w:w="960"/>
        <w:gridCol w:w="960"/>
        <w:gridCol w:w="960"/>
        <w:gridCol w:w="960"/>
        <w:gridCol w:w="2408"/>
        <w:gridCol w:w="813"/>
      </w:tblGrid>
      <w:tr w:rsidR="007F6BE2" w:rsidRPr="00947B19" w14:paraId="177E9F85" w14:textId="77777777" w:rsidTr="00DF7753">
        <w:trPr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72FDB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3B6FC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F8D88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804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E9CE4" w14:textId="65A5D18F" w:rsidR="00BA3548" w:rsidRPr="00B7550B" w:rsidRDefault="00BA3548" w:rsidP="00BA3548">
            <w:pPr>
              <w:ind w:right="705"/>
              <w:jc w:val="right"/>
              <w:rPr>
                <w:color w:val="000000"/>
                <w:sz w:val="28"/>
                <w:szCs w:val="28"/>
              </w:rPr>
            </w:pPr>
            <w:r w:rsidRPr="00B7550B">
              <w:rPr>
                <w:color w:val="000000"/>
                <w:sz w:val="28"/>
                <w:szCs w:val="28"/>
              </w:rPr>
              <w:t>ПРИЛОЖЕНИЕ 1</w:t>
            </w:r>
          </w:p>
          <w:p w14:paraId="7C3FB69E" w14:textId="77777777" w:rsidR="0077510F" w:rsidRDefault="007F6BE2" w:rsidP="0077510F">
            <w:pPr>
              <w:ind w:right="705"/>
              <w:jc w:val="right"/>
              <w:rPr>
                <w:color w:val="000000"/>
                <w:sz w:val="28"/>
                <w:szCs w:val="28"/>
              </w:rPr>
            </w:pPr>
            <w:r w:rsidRPr="00B7550B">
              <w:rPr>
                <w:color w:val="000000"/>
                <w:sz w:val="28"/>
                <w:szCs w:val="28"/>
              </w:rPr>
              <w:t xml:space="preserve">к </w:t>
            </w:r>
            <w:r w:rsidR="0077510F">
              <w:rPr>
                <w:color w:val="000000"/>
                <w:sz w:val="28"/>
                <w:szCs w:val="28"/>
              </w:rPr>
              <w:t>постановлению администрации города Оби</w:t>
            </w:r>
          </w:p>
          <w:p w14:paraId="01CAA1BA" w14:textId="1A1EE79D" w:rsidR="0077510F" w:rsidRPr="00E067C2" w:rsidRDefault="0077510F" w:rsidP="0077510F">
            <w:pPr>
              <w:ind w:right="705"/>
              <w:jc w:val="right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Новосибирской области  от </w:t>
            </w:r>
            <w:r w:rsidR="00E067C2">
              <w:rPr>
                <w:color w:val="000000"/>
                <w:sz w:val="28"/>
                <w:szCs w:val="28"/>
              </w:rPr>
              <w:t xml:space="preserve">22.01.2021 </w:t>
            </w:r>
            <w:r>
              <w:rPr>
                <w:color w:val="000000"/>
                <w:sz w:val="28"/>
                <w:szCs w:val="28"/>
              </w:rPr>
              <w:t>№</w:t>
            </w:r>
            <w:r w:rsidR="00E067C2">
              <w:rPr>
                <w:color w:val="000000"/>
                <w:sz w:val="28"/>
                <w:szCs w:val="28"/>
                <w:lang w:val="en-US"/>
              </w:rPr>
              <w:t xml:space="preserve"> 38</w:t>
            </w:r>
          </w:p>
          <w:p w14:paraId="4CE565C9" w14:textId="27D71844" w:rsidR="007F6BE2" w:rsidRPr="00B7550B" w:rsidRDefault="0077510F" w:rsidP="0077510F">
            <w:pPr>
              <w:ind w:right="705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</w:t>
            </w:r>
          </w:p>
        </w:tc>
      </w:tr>
      <w:tr w:rsidR="007F6BE2" w:rsidRPr="00947B19" w14:paraId="590B1E7A" w14:textId="77777777" w:rsidTr="00DF7753">
        <w:trPr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A8070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E41B2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B30FD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804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34641" w14:textId="4BDEB323" w:rsidR="00B7550B" w:rsidRPr="00B7550B" w:rsidRDefault="00B7550B" w:rsidP="0077510F">
            <w:pPr>
              <w:ind w:right="705"/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B7550B" w:rsidRPr="00947B19" w14:paraId="3855F9D5" w14:textId="77777777" w:rsidTr="00B7550B">
        <w:trPr>
          <w:gridAfter w:val="8"/>
          <w:wAfter w:w="8043" w:type="dxa"/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D19B2" w14:textId="77777777" w:rsidR="00B7550B" w:rsidRPr="00947B19" w:rsidRDefault="00B7550B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F804F" w14:textId="77777777" w:rsidR="00B7550B" w:rsidRPr="00947B19" w:rsidRDefault="00B7550B" w:rsidP="002240D2">
            <w:pPr>
              <w:rPr>
                <w:color w:val="000000"/>
              </w:rPr>
            </w:pP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A047B" w14:textId="77777777" w:rsidR="00B7550B" w:rsidRPr="00947B19" w:rsidRDefault="00B7550B" w:rsidP="002240D2">
            <w:pPr>
              <w:rPr>
                <w:color w:val="000000"/>
              </w:rPr>
            </w:pPr>
          </w:p>
        </w:tc>
      </w:tr>
      <w:tr w:rsidR="00B7550B" w:rsidRPr="00947B19" w14:paraId="4DB1E8EC" w14:textId="77777777" w:rsidTr="00DF7753">
        <w:trPr>
          <w:gridAfter w:val="6"/>
          <w:wAfter w:w="7061" w:type="dxa"/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E3A4B" w14:textId="77777777" w:rsidR="00B7550B" w:rsidRPr="00947B19" w:rsidRDefault="00B7550B" w:rsidP="002240D2">
            <w:pPr>
              <w:rPr>
                <w:color w:val="000000"/>
              </w:rPr>
            </w:pPr>
          </w:p>
        </w:tc>
        <w:tc>
          <w:tcPr>
            <w:tcW w:w="65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F27E4" w14:textId="13C7BAFD" w:rsidR="00B7550B" w:rsidRPr="00947B19" w:rsidRDefault="00B7550B" w:rsidP="00B7550B">
            <w:pPr>
              <w:jc w:val="center"/>
              <w:rPr>
                <w:b/>
                <w:bCs/>
              </w:rPr>
            </w:pPr>
            <w:r w:rsidRPr="00B7550B">
              <w:rPr>
                <w:b/>
                <w:bCs/>
                <w:sz w:val="28"/>
              </w:rPr>
              <w:t>Цели и задачи Программы</w:t>
            </w:r>
          </w:p>
        </w:tc>
      </w:tr>
      <w:tr w:rsidR="007F6BE2" w:rsidRPr="00947B19" w14:paraId="04D62FD2" w14:textId="77777777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18784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8AE5E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616B5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1C6F8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AC7D3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0C691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E6525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B0652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E555F" w14:textId="77777777"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E18B2" w14:textId="77777777" w:rsidR="007F6BE2" w:rsidRPr="00947B19" w:rsidRDefault="007F6BE2" w:rsidP="002240D2">
            <w:pPr>
              <w:rPr>
                <w:color w:val="000000"/>
              </w:rPr>
            </w:pPr>
          </w:p>
        </w:tc>
      </w:tr>
      <w:tr w:rsidR="007F6BE2" w:rsidRPr="00164102" w14:paraId="4E4CB822" w14:textId="77777777" w:rsidTr="004601CD">
        <w:trPr>
          <w:gridAfter w:val="1"/>
          <w:wAfter w:w="813" w:type="dxa"/>
          <w:trHeight w:val="315"/>
        </w:trPr>
        <w:tc>
          <w:tcPr>
            <w:tcW w:w="2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F545E3" w14:textId="77777777" w:rsidR="007F6BE2" w:rsidRPr="00164102" w:rsidRDefault="007F6BE2" w:rsidP="002240D2">
            <w:pPr>
              <w:jc w:val="center"/>
            </w:pPr>
            <w:r w:rsidRPr="00164102">
              <w:t>Цель/задачи, требующие решения для достижения цели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86CA98" w14:textId="77777777" w:rsidR="007F6BE2" w:rsidRPr="00164102" w:rsidRDefault="007F6BE2" w:rsidP="002240D2">
            <w:pPr>
              <w:jc w:val="center"/>
            </w:pPr>
            <w:r w:rsidRPr="00164102">
              <w:t>Показатель</w:t>
            </w: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16D460" w14:textId="77777777" w:rsidR="007F6BE2" w:rsidRPr="00164102" w:rsidRDefault="007F6BE2" w:rsidP="002240D2">
            <w:pPr>
              <w:jc w:val="center"/>
            </w:pPr>
            <w:r w:rsidRPr="00164102">
              <w:t>Единица измерения</w:t>
            </w:r>
          </w:p>
        </w:tc>
        <w:tc>
          <w:tcPr>
            <w:tcW w:w="16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DE58B1" w14:textId="77777777" w:rsidR="007F6BE2" w:rsidRPr="00164102" w:rsidRDefault="007F6BE2" w:rsidP="002240D2">
            <w:pPr>
              <w:jc w:val="center"/>
            </w:pPr>
            <w:r w:rsidRPr="00164102">
              <w:t>Значение весового коэффициента целевого индикатора **</w:t>
            </w:r>
          </w:p>
        </w:tc>
        <w:tc>
          <w:tcPr>
            <w:tcW w:w="478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D54C4" w14:textId="77777777" w:rsidR="007F6BE2" w:rsidRPr="00164102" w:rsidRDefault="007F6BE2" w:rsidP="002240D2">
            <w:pPr>
              <w:jc w:val="center"/>
            </w:pPr>
            <w:r w:rsidRPr="00164102">
              <w:t>Значение целевого индикатора                                         (по годам)</w:t>
            </w:r>
          </w:p>
        </w:tc>
        <w:tc>
          <w:tcPr>
            <w:tcW w:w="2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A9D492" w14:textId="77777777" w:rsidR="007F6BE2" w:rsidRPr="00164102" w:rsidRDefault="007F6BE2" w:rsidP="002240D2">
            <w:pPr>
              <w:jc w:val="center"/>
            </w:pPr>
            <w:r w:rsidRPr="00164102">
              <w:t>Примечание</w:t>
            </w:r>
          </w:p>
        </w:tc>
      </w:tr>
      <w:tr w:rsidR="007F6BE2" w:rsidRPr="00164102" w14:paraId="67DEE04F" w14:textId="77777777" w:rsidTr="004601CD">
        <w:trPr>
          <w:gridAfter w:val="1"/>
          <w:wAfter w:w="813" w:type="dxa"/>
          <w:trHeight w:val="94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0DB0C" w14:textId="77777777" w:rsidR="007F6BE2" w:rsidRPr="00164102" w:rsidRDefault="007F6BE2" w:rsidP="002240D2"/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04E61" w14:textId="77777777" w:rsidR="007F6BE2" w:rsidRPr="00164102" w:rsidRDefault="007F6BE2" w:rsidP="002240D2"/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B8BD3" w14:textId="77777777" w:rsidR="007F6BE2" w:rsidRPr="00164102" w:rsidRDefault="007F6BE2" w:rsidP="002240D2"/>
        </w:tc>
        <w:tc>
          <w:tcPr>
            <w:tcW w:w="16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FD40D" w14:textId="77777777" w:rsidR="007F6BE2" w:rsidRPr="00164102" w:rsidRDefault="007F6BE2" w:rsidP="002240D2"/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D6E29D" w14:textId="77777777" w:rsidR="007F6BE2" w:rsidRPr="00164102" w:rsidRDefault="007F6BE2" w:rsidP="002240D2">
            <w:pPr>
              <w:jc w:val="center"/>
            </w:pPr>
            <w:r w:rsidRPr="00164102">
              <w:t>2021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C05AF4" w14:textId="77777777" w:rsidR="007F6BE2" w:rsidRPr="00164102" w:rsidRDefault="007F6BE2" w:rsidP="002240D2">
            <w:pPr>
              <w:jc w:val="center"/>
            </w:pPr>
            <w:r w:rsidRPr="00164102">
              <w:t>2022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6E2C24" w14:textId="77777777" w:rsidR="007F6BE2" w:rsidRPr="00164102" w:rsidRDefault="007F6BE2" w:rsidP="002240D2">
            <w:pPr>
              <w:jc w:val="center"/>
            </w:pPr>
            <w:r w:rsidRPr="00164102">
              <w:t>2023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A03154" w14:textId="77777777" w:rsidR="007F6BE2" w:rsidRPr="00164102" w:rsidRDefault="007F6BE2" w:rsidP="002240D2">
            <w:pPr>
              <w:jc w:val="center"/>
            </w:pPr>
            <w:r w:rsidRPr="00164102">
              <w:t>2024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912B98" w14:textId="77777777" w:rsidR="007F6BE2" w:rsidRPr="00164102" w:rsidRDefault="007F6BE2" w:rsidP="002240D2">
            <w:pPr>
              <w:jc w:val="center"/>
            </w:pPr>
            <w:r w:rsidRPr="00164102">
              <w:t>2025</w:t>
            </w:r>
          </w:p>
        </w:tc>
        <w:tc>
          <w:tcPr>
            <w:tcW w:w="2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25C62" w14:textId="77777777" w:rsidR="007F6BE2" w:rsidRPr="00164102" w:rsidRDefault="007F6BE2" w:rsidP="002240D2"/>
        </w:tc>
      </w:tr>
      <w:tr w:rsidR="007F6BE2" w:rsidRPr="00164102" w14:paraId="1DBDC237" w14:textId="77777777" w:rsidTr="004601CD">
        <w:trPr>
          <w:gridAfter w:val="1"/>
          <w:wAfter w:w="813" w:type="dxa"/>
          <w:trHeight w:val="3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502631" w14:textId="77777777" w:rsidR="007F6BE2" w:rsidRPr="00164102" w:rsidRDefault="007F6BE2" w:rsidP="002240D2">
            <w:pPr>
              <w:jc w:val="center"/>
            </w:pPr>
            <w:r w:rsidRPr="00164102"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60A6E" w14:textId="77777777" w:rsidR="007F6BE2" w:rsidRPr="00164102" w:rsidRDefault="007F6BE2" w:rsidP="002240D2">
            <w:pPr>
              <w:jc w:val="center"/>
            </w:pPr>
            <w:r w:rsidRPr="00164102">
              <w:t>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5AF5B5" w14:textId="77777777" w:rsidR="007F6BE2" w:rsidRPr="00164102" w:rsidRDefault="007F6BE2" w:rsidP="002240D2">
            <w:pPr>
              <w:jc w:val="center"/>
            </w:pPr>
            <w:r w:rsidRPr="00164102">
              <w:t>3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90C8C4" w14:textId="77777777" w:rsidR="007F6BE2" w:rsidRPr="00164102" w:rsidRDefault="007F6BE2" w:rsidP="002240D2">
            <w:pPr>
              <w:jc w:val="center"/>
            </w:pPr>
            <w:r w:rsidRPr="00164102">
              <w:t>4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72E0E4" w14:textId="77777777" w:rsidR="007F6BE2" w:rsidRPr="00164102" w:rsidRDefault="007F6BE2" w:rsidP="002240D2">
            <w:pPr>
              <w:jc w:val="center"/>
            </w:pPr>
            <w:r w:rsidRPr="00164102"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2A74EC" w14:textId="77777777" w:rsidR="007F6BE2" w:rsidRPr="00164102" w:rsidRDefault="007F6BE2" w:rsidP="002240D2">
            <w:pPr>
              <w:jc w:val="center"/>
            </w:pPr>
            <w:r w:rsidRPr="00164102"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D489BA" w14:textId="77777777" w:rsidR="007F6BE2" w:rsidRPr="00164102" w:rsidRDefault="007F6BE2" w:rsidP="002240D2">
            <w:pPr>
              <w:jc w:val="center"/>
            </w:pPr>
            <w:r w:rsidRPr="00164102"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B4987C" w14:textId="77777777" w:rsidR="007F6BE2" w:rsidRPr="00164102" w:rsidRDefault="007F6BE2" w:rsidP="002240D2">
            <w:pPr>
              <w:jc w:val="center"/>
            </w:pPr>
            <w:r w:rsidRPr="00164102"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AA6D0" w14:textId="77777777" w:rsidR="007F6BE2" w:rsidRPr="00164102" w:rsidRDefault="007F6BE2" w:rsidP="002240D2">
            <w:pPr>
              <w:jc w:val="center"/>
            </w:pPr>
            <w:r w:rsidRPr="00164102">
              <w:t>9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EE4445" w14:textId="77777777" w:rsidR="007F6BE2" w:rsidRPr="00164102" w:rsidRDefault="007F6BE2" w:rsidP="002240D2">
            <w:pPr>
              <w:jc w:val="center"/>
            </w:pPr>
            <w:r w:rsidRPr="00164102">
              <w:t>10</w:t>
            </w:r>
          </w:p>
        </w:tc>
      </w:tr>
      <w:tr w:rsidR="007F6BE2" w:rsidRPr="00164102" w14:paraId="41AB0BA7" w14:textId="77777777" w:rsidTr="004601CD">
        <w:trPr>
          <w:gridAfter w:val="1"/>
          <w:wAfter w:w="813" w:type="dxa"/>
          <w:trHeight w:val="315"/>
        </w:trPr>
        <w:tc>
          <w:tcPr>
            <w:tcW w:w="15183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3D085D6" w14:textId="484218CD" w:rsidR="007F6BE2" w:rsidRPr="00164102" w:rsidRDefault="007F6BE2" w:rsidP="00DE3D3A">
            <w:pPr>
              <w:jc w:val="center"/>
            </w:pPr>
            <w:r w:rsidRPr="00164102">
              <w:t xml:space="preserve">Цель: эффективное и рациональное использование </w:t>
            </w:r>
            <w:r w:rsidR="00DE3D3A" w:rsidRPr="00164102">
              <w:t>ТЭР</w:t>
            </w:r>
            <w:r w:rsidRPr="00164102">
              <w:t xml:space="preserve"> на территории города Оби Новосибирской области</w:t>
            </w:r>
          </w:p>
        </w:tc>
      </w:tr>
      <w:tr w:rsidR="007F6BE2" w:rsidRPr="00164102" w14:paraId="23900443" w14:textId="77777777" w:rsidTr="004601CD">
        <w:trPr>
          <w:gridAfter w:val="1"/>
          <w:wAfter w:w="813" w:type="dxa"/>
          <w:trHeight w:val="276"/>
        </w:trPr>
        <w:tc>
          <w:tcPr>
            <w:tcW w:w="15183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59EAE640" w14:textId="77777777" w:rsidR="007F6BE2" w:rsidRPr="00164102" w:rsidRDefault="007F6BE2" w:rsidP="002240D2"/>
        </w:tc>
      </w:tr>
      <w:tr w:rsidR="007F6BE2" w:rsidRPr="00164102" w14:paraId="2B646479" w14:textId="77777777" w:rsidTr="004601CD">
        <w:trPr>
          <w:gridAfter w:val="1"/>
          <w:wAfter w:w="813" w:type="dxa"/>
          <w:trHeight w:val="131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003E1A" w14:textId="77777777" w:rsidR="007F6BE2" w:rsidRPr="00164102" w:rsidRDefault="007F6BE2" w:rsidP="002240D2">
            <w:r w:rsidRPr="00164102">
              <w:t>Задача 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5B5B64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CDCD0A" w14:textId="77777777" w:rsidR="007F6BE2" w:rsidRPr="00164102" w:rsidRDefault="007F6BE2" w:rsidP="002240D2">
            <w:r w:rsidRPr="00164102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3FDDEF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3209D8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B06C3A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4AEDC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4F3D5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AAF7EA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F59511" w14:textId="77777777" w:rsidR="007F6BE2" w:rsidRPr="00164102" w:rsidRDefault="007F6BE2" w:rsidP="002240D2">
            <w:r w:rsidRPr="00164102">
              <w:t> </w:t>
            </w:r>
          </w:p>
        </w:tc>
      </w:tr>
      <w:tr w:rsidR="007F6BE2" w:rsidRPr="00164102" w14:paraId="3060B3AB" w14:textId="77777777" w:rsidTr="004601CD">
        <w:trPr>
          <w:gridAfter w:val="1"/>
          <w:wAfter w:w="813" w:type="dxa"/>
          <w:trHeight w:val="126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F51BF" w14:textId="77777777" w:rsidR="007F6BE2" w:rsidRPr="00164102" w:rsidRDefault="007F6BE2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 xml:space="preserve"> Энергосбережение и повышение энергетической эффективности в системах коммунальной инфраструктуры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9FD36B" w14:textId="77777777" w:rsidR="007F6BE2" w:rsidRPr="00164102" w:rsidRDefault="007F6BE2" w:rsidP="002240D2">
            <w:pPr>
              <w:jc w:val="center"/>
            </w:pPr>
            <w:r w:rsidRPr="00164102">
              <w:t>Изоляция сетей современными изоляционными материалами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E9134" w14:textId="77777777" w:rsidR="007F6BE2" w:rsidRPr="00164102" w:rsidRDefault="007F6BE2" w:rsidP="002240D2">
            <w:r w:rsidRPr="00164102">
              <w:t>шт.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54FDB" w14:textId="77777777" w:rsidR="007F6BE2" w:rsidRPr="00164102" w:rsidRDefault="007F6BE2" w:rsidP="002240D2">
            <w:pPr>
              <w:jc w:val="center"/>
            </w:pPr>
            <w:r w:rsidRPr="00164102">
              <w:t>0,2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567D7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D706E" w14:textId="77777777" w:rsidR="007F6BE2" w:rsidRPr="00164102" w:rsidRDefault="007F6BE2" w:rsidP="002240D2">
            <w:pPr>
              <w:jc w:val="center"/>
            </w:pPr>
            <w:r w:rsidRPr="00164102">
              <w:t>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F172E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93D25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B6A76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02FA6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2A67D888" w14:textId="77777777" w:rsidTr="004601CD">
        <w:trPr>
          <w:gridAfter w:val="1"/>
          <w:wAfter w:w="813" w:type="dxa"/>
          <w:trHeight w:val="1278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D98216" w14:textId="77777777" w:rsidR="007F6BE2" w:rsidRPr="00164102" w:rsidRDefault="007F6BE2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604D1A" w14:textId="77777777" w:rsidR="007F6BE2" w:rsidRPr="00164102" w:rsidRDefault="007F6BE2" w:rsidP="002240D2">
            <w:pPr>
              <w:jc w:val="center"/>
            </w:pPr>
            <w:r w:rsidRPr="00164102">
              <w:t xml:space="preserve">Совершенствование систем применения перспективных светильников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7AA062" w14:textId="77777777" w:rsidR="007F6BE2" w:rsidRPr="00164102" w:rsidRDefault="007F6BE2" w:rsidP="002240D2">
            <w:r w:rsidRPr="00164102">
              <w:t>шт.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7A372" w14:textId="77777777" w:rsidR="007F6BE2" w:rsidRPr="00164102" w:rsidRDefault="007F6BE2" w:rsidP="002240D2">
            <w:pPr>
              <w:jc w:val="center"/>
            </w:pPr>
            <w:r w:rsidRPr="00164102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3011" w14:textId="58FD4762" w:rsidR="007F6BE2" w:rsidRPr="00164102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EEC7F" w14:textId="01CE0E0A" w:rsidR="007F6BE2" w:rsidRPr="00164102" w:rsidRDefault="0077510F" w:rsidP="0077510F">
            <w:pPr>
              <w:jc w:val="center"/>
            </w:pPr>
            <w:r>
              <w:t>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38253" w14:textId="77777777" w:rsidR="007F6BE2" w:rsidRPr="00164102" w:rsidRDefault="007F6BE2" w:rsidP="002240D2">
            <w:pPr>
              <w:jc w:val="center"/>
            </w:pPr>
            <w:r w:rsidRPr="00164102">
              <w:t>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BA136" w14:textId="77777777" w:rsidR="007F6BE2" w:rsidRPr="00164102" w:rsidRDefault="007F6BE2" w:rsidP="002240D2">
            <w:pPr>
              <w:jc w:val="center"/>
            </w:pPr>
            <w:r w:rsidRPr="00164102">
              <w:t>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48696" w14:textId="77777777" w:rsidR="007F6BE2" w:rsidRPr="00164102" w:rsidRDefault="007F6BE2" w:rsidP="002240D2">
            <w:pPr>
              <w:jc w:val="center"/>
            </w:pPr>
            <w:r w:rsidRPr="00164102">
              <w:t>240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BE688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42775C7D" w14:textId="77777777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EAAD2C" w14:textId="77777777" w:rsidR="007F6BE2" w:rsidRPr="00164102" w:rsidRDefault="007F6BE2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Задача 2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2740A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A4B45" w14:textId="77777777" w:rsidR="007F6BE2" w:rsidRPr="00164102" w:rsidRDefault="007F6BE2" w:rsidP="002240D2">
            <w:r w:rsidRPr="00164102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67347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15A23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BC790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3806F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2E0BE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4A3C4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B63FB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1B0CBDA6" w14:textId="77777777" w:rsidTr="004601CD">
        <w:trPr>
          <w:gridAfter w:val="1"/>
          <w:wAfter w:w="813" w:type="dxa"/>
          <w:trHeight w:val="1575"/>
        </w:trPr>
        <w:tc>
          <w:tcPr>
            <w:tcW w:w="2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40C1C" w14:textId="77777777" w:rsidR="007F6BE2" w:rsidRPr="00164102" w:rsidRDefault="007F6BE2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Энергосбережение и повышение энергетической эффективности в жилищном фонде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F1932C" w14:textId="77777777" w:rsidR="007F6BE2" w:rsidRPr="00164102" w:rsidRDefault="007F6BE2" w:rsidP="002240D2">
            <w:pPr>
              <w:jc w:val="center"/>
            </w:pPr>
            <w:r w:rsidRPr="00164102">
              <w:t xml:space="preserve">Замена деревянных окон на ПВХ в местах общего пользования МКД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A7C258" w14:textId="77777777" w:rsidR="007F6BE2" w:rsidRPr="00164102" w:rsidRDefault="007F6BE2" w:rsidP="002240D2">
            <w:r w:rsidRPr="00164102">
              <w:t>шт.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78F1F" w14:textId="77777777" w:rsidR="007F6BE2" w:rsidRPr="00164102" w:rsidRDefault="007F6BE2" w:rsidP="002240D2">
            <w:pPr>
              <w:jc w:val="center"/>
            </w:pPr>
            <w:r w:rsidRPr="00164102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A7A58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452E5" w14:textId="77777777" w:rsidR="007F6BE2" w:rsidRPr="00164102" w:rsidRDefault="007F6BE2" w:rsidP="002240D2">
            <w:pPr>
              <w:jc w:val="center"/>
            </w:pPr>
            <w:r w:rsidRPr="00164102"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CD544" w14:textId="77777777" w:rsidR="007F6BE2" w:rsidRPr="00164102" w:rsidRDefault="007F6BE2" w:rsidP="002240D2">
            <w:pPr>
              <w:jc w:val="center"/>
            </w:pPr>
            <w:r w:rsidRPr="00164102">
              <w:t>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E3C69" w14:textId="77777777" w:rsidR="007F6BE2" w:rsidRPr="00164102" w:rsidRDefault="007F6BE2" w:rsidP="002240D2">
            <w:pPr>
              <w:jc w:val="center"/>
            </w:pPr>
            <w:r w:rsidRPr="00164102">
              <w:t>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07683" w14:textId="77777777" w:rsidR="007F6BE2" w:rsidRPr="00164102" w:rsidRDefault="007F6BE2" w:rsidP="002240D2">
            <w:pPr>
              <w:jc w:val="center"/>
            </w:pPr>
            <w:r w:rsidRPr="00164102">
              <w:t>240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F6EDD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7C683D03" w14:textId="77777777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446F8" w14:textId="77777777" w:rsidR="007F6BE2" w:rsidRPr="00164102" w:rsidRDefault="007F6BE2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lastRenderedPageBreak/>
              <w:t>Задача 3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384BE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F82F09" w14:textId="77777777" w:rsidR="007F6BE2" w:rsidRPr="00164102" w:rsidRDefault="007F6BE2" w:rsidP="002240D2">
            <w:r w:rsidRPr="00164102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14714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0D029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EA582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06CA8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52965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1E2A7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10E23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4CB79295" w14:textId="77777777" w:rsidTr="004601CD">
        <w:trPr>
          <w:gridAfter w:val="1"/>
          <w:wAfter w:w="813" w:type="dxa"/>
          <w:trHeight w:val="1124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9964C" w14:textId="77777777" w:rsidR="007F6BE2" w:rsidRPr="00164102" w:rsidRDefault="007F6BE2" w:rsidP="002240D2">
            <w:pPr>
              <w:jc w:val="center"/>
            </w:pPr>
            <w:r w:rsidRPr="00164102">
              <w:t>Энергосбережение и повышение энергетической эффективности в муниципальном секторе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7C558" w14:textId="77777777" w:rsidR="007F6BE2" w:rsidRPr="00164102" w:rsidRDefault="007F6BE2" w:rsidP="002240D2">
            <w:pPr>
              <w:jc w:val="center"/>
            </w:pPr>
            <w:r w:rsidRPr="00164102">
              <w:t xml:space="preserve">Установка системы автоматического регулирования тепла (САРТ)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A6B61" w14:textId="77777777" w:rsidR="007F6BE2" w:rsidRPr="00164102" w:rsidRDefault="007F6BE2" w:rsidP="002240D2">
            <w:r w:rsidRPr="00164102">
              <w:t>шт.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63ABB" w14:textId="77777777" w:rsidR="007F6BE2" w:rsidRPr="00164102" w:rsidRDefault="007F6BE2" w:rsidP="002240D2">
            <w:pPr>
              <w:jc w:val="center"/>
            </w:pPr>
            <w:r w:rsidRPr="00164102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8179C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EA94B" w14:textId="77777777" w:rsidR="007F6BE2" w:rsidRPr="00164102" w:rsidRDefault="007F6BE2" w:rsidP="002240D2">
            <w:pPr>
              <w:jc w:val="center"/>
            </w:pPr>
            <w:r w:rsidRPr="00164102">
              <w:t>1161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1721F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3DADD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034B1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22D11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08D0DDCB" w14:textId="77777777" w:rsidTr="004601CD">
        <w:trPr>
          <w:gridAfter w:val="1"/>
          <w:wAfter w:w="813" w:type="dxa"/>
          <w:trHeight w:val="1691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7F3AD1" w14:textId="77777777" w:rsidR="007F6BE2" w:rsidRPr="00164102" w:rsidRDefault="007F6BE2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0031D9" w14:textId="77777777" w:rsidR="007F6BE2" w:rsidRPr="00164102" w:rsidRDefault="007F6BE2" w:rsidP="002240D2">
            <w:pPr>
              <w:jc w:val="center"/>
            </w:pPr>
            <w:r w:rsidRPr="00164102">
              <w:t xml:space="preserve">Замена трубопроводов холодного и горячего водоснабжения и вводной запорной арматуры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854E70" w14:textId="77777777" w:rsidR="007F6BE2" w:rsidRPr="00164102" w:rsidRDefault="007F6BE2" w:rsidP="002240D2">
            <w:r w:rsidRPr="00164102">
              <w:t>мер.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EFB27" w14:textId="77777777" w:rsidR="007F6BE2" w:rsidRPr="00164102" w:rsidRDefault="007F6BE2" w:rsidP="002240D2">
            <w:pPr>
              <w:jc w:val="center"/>
            </w:pPr>
            <w:r w:rsidRPr="00164102">
              <w:t>0,2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5C02F" w14:textId="77777777" w:rsidR="007F6BE2" w:rsidRPr="00164102" w:rsidRDefault="007F6BE2" w:rsidP="002240D2">
            <w:pPr>
              <w:jc w:val="center"/>
            </w:pPr>
            <w:r w:rsidRPr="00164102">
              <w:t>400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AD40B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58556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8F7D4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853B7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042D6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01A8C8E3" w14:textId="77777777" w:rsidTr="004601CD">
        <w:trPr>
          <w:gridAfter w:val="1"/>
          <w:wAfter w:w="813" w:type="dxa"/>
          <w:trHeight w:val="1128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E278C7" w14:textId="77777777" w:rsidR="007F6BE2" w:rsidRPr="00164102" w:rsidRDefault="007F6BE2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4020C4" w14:textId="77777777" w:rsidR="007F6BE2" w:rsidRPr="00164102" w:rsidRDefault="007F6BE2" w:rsidP="002240D2">
            <w:pPr>
              <w:jc w:val="center"/>
            </w:pPr>
            <w:r w:rsidRPr="00164102">
              <w:t>Приобретение энергосберегающих  светильников и установка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35DB11" w14:textId="77777777" w:rsidR="007F6BE2" w:rsidRPr="00164102" w:rsidRDefault="007F6BE2" w:rsidP="002240D2">
            <w:r w:rsidRPr="00164102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1E92C" w14:textId="77777777" w:rsidR="007F6BE2" w:rsidRPr="00164102" w:rsidRDefault="007F6BE2" w:rsidP="002240D2">
            <w:pPr>
              <w:jc w:val="center"/>
            </w:pPr>
            <w:r w:rsidRPr="00164102">
              <w:t>0,2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B408F" w14:textId="633D3360" w:rsidR="007F6BE2" w:rsidRPr="00164102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8864B" w14:textId="07A86BD3" w:rsidR="007F6BE2" w:rsidRPr="00164102" w:rsidRDefault="0077510F" w:rsidP="002240D2">
            <w:pPr>
              <w:jc w:val="center"/>
            </w:pPr>
            <w:r>
              <w:t>715,4</w:t>
            </w:r>
            <w:r w:rsidR="007F6BE2"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4A4A4" w14:textId="77777777" w:rsidR="007F6BE2" w:rsidRPr="00164102" w:rsidRDefault="007F6BE2" w:rsidP="002240D2">
            <w:pPr>
              <w:jc w:val="center"/>
            </w:pPr>
            <w:r w:rsidRPr="00164102"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D06A9" w14:textId="77777777" w:rsidR="007F6BE2" w:rsidRPr="00164102" w:rsidRDefault="007F6BE2" w:rsidP="002240D2">
            <w:pPr>
              <w:jc w:val="center"/>
            </w:pPr>
            <w:r w:rsidRPr="00164102">
              <w:t>576,5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56E7D" w14:textId="77777777" w:rsidR="007F6BE2" w:rsidRPr="00164102" w:rsidRDefault="007F6BE2" w:rsidP="002240D2">
            <w:pPr>
              <w:jc w:val="center"/>
            </w:pPr>
            <w:r w:rsidRPr="00164102">
              <w:t>1680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C9D3C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5EBFF95A" w14:textId="77777777" w:rsidTr="004601CD">
        <w:trPr>
          <w:gridAfter w:val="1"/>
          <w:wAfter w:w="813" w:type="dxa"/>
          <w:trHeight w:val="846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2F67E3" w14:textId="77777777" w:rsidR="007F6BE2" w:rsidRPr="00164102" w:rsidRDefault="007F6BE2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B13B84" w14:textId="77777777" w:rsidR="007F6BE2" w:rsidRPr="00164102" w:rsidRDefault="007F6BE2" w:rsidP="002240D2">
            <w:pPr>
              <w:jc w:val="center"/>
            </w:pPr>
            <w:r w:rsidRPr="00164102">
              <w:t xml:space="preserve">Замена деревянных окон на ПВХ в МБУ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44E556" w14:textId="77777777" w:rsidR="007F6BE2" w:rsidRPr="00164102" w:rsidRDefault="007F6BE2" w:rsidP="002240D2">
            <w:r w:rsidRPr="00164102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ED86E" w14:textId="77777777" w:rsidR="007F6BE2" w:rsidRPr="00164102" w:rsidRDefault="007F6BE2" w:rsidP="002240D2">
            <w:pPr>
              <w:jc w:val="center"/>
            </w:pPr>
            <w:r w:rsidRPr="00164102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1B2AD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071F6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0BF6A" w14:textId="77777777" w:rsidR="007F6BE2" w:rsidRPr="00164102" w:rsidRDefault="007F6BE2" w:rsidP="002240D2">
            <w:pPr>
              <w:jc w:val="center"/>
            </w:pPr>
            <w:r w:rsidRPr="00164102">
              <w:t>320,6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BFF34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A427D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56BA9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08692609" w14:textId="77777777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CDCC10" w14:textId="77777777" w:rsidR="007F6BE2" w:rsidRPr="00164102" w:rsidRDefault="007F6BE2" w:rsidP="002240D2">
            <w:pPr>
              <w:jc w:val="center"/>
            </w:pPr>
            <w:r w:rsidRPr="00164102">
              <w:t>ИТОГО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A3789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165AC" w14:textId="77777777" w:rsidR="007F6BE2" w:rsidRPr="00164102" w:rsidRDefault="007F6BE2" w:rsidP="002240D2">
            <w:r w:rsidRPr="00164102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66EB1" w14:textId="77777777" w:rsidR="007F6BE2" w:rsidRPr="00164102" w:rsidRDefault="007F6BE2" w:rsidP="002240D2">
            <w:pPr>
              <w:jc w:val="center"/>
            </w:pPr>
            <w:r w:rsidRPr="00164102">
              <w:t>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17C20" w14:textId="01E55F55" w:rsidR="007F6BE2" w:rsidRPr="00164102" w:rsidRDefault="0077510F" w:rsidP="00667953">
            <w:pPr>
              <w:jc w:val="center"/>
            </w:pPr>
            <w: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3D354" w14:textId="534B401B" w:rsidR="007F6BE2" w:rsidRPr="00164102" w:rsidRDefault="0077510F" w:rsidP="002240D2">
            <w:pPr>
              <w:jc w:val="center"/>
            </w:pPr>
            <w:r>
              <w:t>2736,4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F3973" w14:textId="77777777" w:rsidR="007F6BE2" w:rsidRPr="00164102" w:rsidRDefault="007F6BE2" w:rsidP="002240D2">
            <w:pPr>
              <w:jc w:val="center"/>
            </w:pPr>
            <w:r w:rsidRPr="00164102">
              <w:t>1170,6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BB509" w14:textId="77777777" w:rsidR="007F6BE2" w:rsidRPr="00164102" w:rsidRDefault="007F6BE2" w:rsidP="002240D2">
            <w:pPr>
              <w:jc w:val="center"/>
            </w:pPr>
            <w:r w:rsidRPr="00164102">
              <w:t>1056,5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D0651" w14:textId="77777777" w:rsidR="007F6BE2" w:rsidRPr="00164102" w:rsidRDefault="007F6BE2" w:rsidP="002240D2">
            <w:pPr>
              <w:jc w:val="center"/>
            </w:pPr>
            <w:r w:rsidRPr="00164102">
              <w:t>2160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82890" w14:textId="77777777"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</w:tr>
      <w:tr w:rsidR="007F6BE2" w:rsidRPr="00164102" w14:paraId="3E1E279B" w14:textId="77777777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E4D55A" w14:textId="77777777" w:rsidR="007F6BE2" w:rsidRPr="00164102" w:rsidRDefault="007F6BE2" w:rsidP="002240D2">
            <w:pPr>
              <w:jc w:val="center"/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D9AC5F" w14:textId="77777777" w:rsidR="007F6BE2" w:rsidRPr="00164102" w:rsidRDefault="007F6BE2" w:rsidP="002240D2">
            <w:pPr>
              <w:jc w:val="center"/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B687B6" w14:textId="77777777" w:rsidR="007F6BE2" w:rsidRPr="00164102" w:rsidRDefault="007F6BE2" w:rsidP="002240D2"/>
        </w:tc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812ABB" w14:textId="77777777" w:rsidR="007F6BE2" w:rsidRPr="00164102" w:rsidRDefault="007F6BE2" w:rsidP="002240D2">
            <w:pPr>
              <w:jc w:val="center"/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512B11" w14:textId="77777777" w:rsidR="007F6BE2" w:rsidRPr="00164102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EDEA92" w14:textId="77777777" w:rsidR="007F6BE2" w:rsidRPr="00164102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4C89C8" w14:textId="77777777" w:rsidR="007F6BE2" w:rsidRPr="00164102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4E6D9B" w14:textId="77777777" w:rsidR="007F6BE2" w:rsidRPr="00164102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CFDD1A" w14:textId="77777777" w:rsidR="007F6BE2" w:rsidRPr="00164102" w:rsidRDefault="007F6BE2" w:rsidP="002240D2">
            <w:pPr>
              <w:jc w:val="center"/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6209C9" w14:textId="77777777" w:rsidR="007F6BE2" w:rsidRPr="00164102" w:rsidRDefault="007F6BE2" w:rsidP="002240D2">
            <w:pPr>
              <w:jc w:val="center"/>
            </w:pPr>
          </w:p>
        </w:tc>
      </w:tr>
      <w:tr w:rsidR="007F6BE2" w:rsidRPr="00164102" w14:paraId="1ACE76CB" w14:textId="77777777" w:rsidTr="004601CD">
        <w:trPr>
          <w:gridAfter w:val="1"/>
          <w:wAfter w:w="813" w:type="dxa"/>
          <w:trHeight w:val="315"/>
        </w:trPr>
        <w:tc>
          <w:tcPr>
            <w:tcW w:w="1181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23901" w14:textId="19FC4C73" w:rsidR="00B7550B" w:rsidRPr="00164102" w:rsidRDefault="007F6BE2" w:rsidP="00DE3D3A">
            <w:r w:rsidRPr="00164102">
              <w:t xml:space="preserve">** – сумма значений весовых коэффициентов целевых индикаторов </w:t>
            </w:r>
            <w:r w:rsidR="00DE3D3A" w:rsidRPr="00164102">
              <w:t>П</w:t>
            </w:r>
            <w:r w:rsidRPr="00164102">
              <w:t>рограммы должно быть равной единице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1B114" w14:textId="77777777" w:rsidR="007F6BE2" w:rsidRPr="00164102" w:rsidRDefault="007F6BE2" w:rsidP="002240D2">
            <w:pPr>
              <w:rPr>
                <w:color w:val="00000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344AD" w14:textId="77777777" w:rsidR="007F6BE2" w:rsidRPr="00164102" w:rsidRDefault="007F6BE2" w:rsidP="002240D2">
            <w:pPr>
              <w:rPr>
                <w:color w:val="000000"/>
              </w:rPr>
            </w:pPr>
          </w:p>
        </w:tc>
      </w:tr>
    </w:tbl>
    <w:p w14:paraId="2EEF5FE3" w14:textId="77777777" w:rsidR="007F6BE2" w:rsidRDefault="007F6BE2" w:rsidP="002B3249">
      <w:pPr>
        <w:rPr>
          <w:bCs/>
          <w:sz w:val="28"/>
        </w:rPr>
      </w:pPr>
    </w:p>
    <w:p w14:paraId="7F0D8ED9" w14:textId="77777777" w:rsidR="00B7550B" w:rsidRDefault="00B7550B" w:rsidP="002B3249">
      <w:pPr>
        <w:rPr>
          <w:bCs/>
          <w:sz w:val="28"/>
        </w:rPr>
      </w:pPr>
    </w:p>
    <w:p w14:paraId="462E0814" w14:textId="6EF8BAA9" w:rsidR="00B7550B" w:rsidRPr="00B7550B" w:rsidRDefault="00B7550B" w:rsidP="00B7550B">
      <w:pPr>
        <w:jc w:val="center"/>
        <w:rPr>
          <w:bCs/>
          <w:sz w:val="28"/>
        </w:rPr>
      </w:pPr>
      <w:r>
        <w:rPr>
          <w:bCs/>
          <w:sz w:val="28"/>
        </w:rPr>
        <w:t>_________</w:t>
      </w:r>
    </w:p>
    <w:tbl>
      <w:tblPr>
        <w:tblW w:w="1905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820"/>
        <w:gridCol w:w="176"/>
        <w:gridCol w:w="953"/>
        <w:gridCol w:w="8"/>
        <w:gridCol w:w="940"/>
        <w:gridCol w:w="85"/>
        <w:gridCol w:w="682"/>
        <w:gridCol w:w="333"/>
        <w:gridCol w:w="686"/>
        <w:gridCol w:w="159"/>
        <w:gridCol w:w="135"/>
        <w:gridCol w:w="1064"/>
        <w:gridCol w:w="345"/>
        <w:gridCol w:w="709"/>
        <w:gridCol w:w="124"/>
        <w:gridCol w:w="835"/>
        <w:gridCol w:w="36"/>
        <w:gridCol w:w="263"/>
        <w:gridCol w:w="857"/>
        <w:gridCol w:w="14"/>
        <w:gridCol w:w="423"/>
        <w:gridCol w:w="144"/>
        <w:gridCol w:w="425"/>
        <w:gridCol w:w="299"/>
        <w:gridCol w:w="977"/>
        <w:gridCol w:w="138"/>
        <w:gridCol w:w="239"/>
        <w:gridCol w:w="187"/>
        <w:gridCol w:w="8"/>
        <w:gridCol w:w="299"/>
        <w:gridCol w:w="1379"/>
        <w:gridCol w:w="21"/>
        <w:gridCol w:w="236"/>
        <w:gridCol w:w="42"/>
        <w:gridCol w:w="2253"/>
        <w:gridCol w:w="1756"/>
      </w:tblGrid>
      <w:tr w:rsidR="004601CD" w:rsidRPr="00947B19" w14:paraId="0BBFA114" w14:textId="77777777" w:rsidTr="004601CD">
        <w:trPr>
          <w:gridAfter w:val="5"/>
          <w:wAfter w:w="4308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E511F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ADAF1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E30BB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269AD" w14:textId="77777777" w:rsidR="004601CD" w:rsidRPr="004601CD" w:rsidRDefault="004601CD" w:rsidP="002240D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CDE6D" w14:textId="77777777" w:rsidR="004601CD" w:rsidRPr="004601CD" w:rsidRDefault="004601CD" w:rsidP="002240D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DC77F" w14:textId="77777777" w:rsidR="004601CD" w:rsidRPr="004601CD" w:rsidRDefault="004601CD" w:rsidP="002240D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B536A" w14:textId="77777777" w:rsidR="004601CD" w:rsidRPr="004601CD" w:rsidRDefault="004601CD" w:rsidP="002240D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BE226" w14:textId="77777777" w:rsidR="004601CD" w:rsidRPr="004601CD" w:rsidRDefault="004601CD" w:rsidP="002240D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7B7C65" w:rsidRPr="00947B19" w14:paraId="36358977" w14:textId="77777777" w:rsidTr="00667953">
        <w:trPr>
          <w:gridAfter w:val="1"/>
          <w:wAfter w:w="1756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32480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C3119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44374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9199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EA5DB" w14:textId="77777777" w:rsidR="001031A1" w:rsidRDefault="001031A1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  <w:p w14:paraId="313D81F3" w14:textId="77777777" w:rsidR="001031A1" w:rsidRDefault="001031A1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  <w:p w14:paraId="1FAF1461" w14:textId="77777777" w:rsidR="001031A1" w:rsidRDefault="001031A1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  <w:p w14:paraId="1AADA38F" w14:textId="77777777" w:rsidR="001031A1" w:rsidRDefault="001031A1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  <w:p w14:paraId="12686205" w14:textId="77777777" w:rsidR="001031A1" w:rsidRDefault="001031A1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  <w:p w14:paraId="49850EB7" w14:textId="77777777" w:rsidR="001031A1" w:rsidRDefault="001031A1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  <w:p w14:paraId="10926577" w14:textId="77777777" w:rsidR="001031A1" w:rsidRDefault="001031A1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  <w:p w14:paraId="1E118255" w14:textId="1A1DAA71" w:rsidR="004601CD" w:rsidRDefault="004601CD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ПРИЛОЖЕНИЕ 2</w:t>
            </w:r>
            <w:r w:rsidR="00B072FF" w:rsidRPr="004601CD">
              <w:rPr>
                <w:color w:val="000000"/>
                <w:sz w:val="28"/>
                <w:szCs w:val="28"/>
              </w:rPr>
              <w:t xml:space="preserve"> </w:t>
            </w:r>
          </w:p>
          <w:p w14:paraId="3E3C9BE6" w14:textId="409EB4D5" w:rsidR="007B7C65" w:rsidRPr="004601CD" w:rsidRDefault="007B7C65" w:rsidP="0077510F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  <w:r w:rsidRPr="004601CD">
              <w:rPr>
                <w:color w:val="000000"/>
                <w:sz w:val="28"/>
                <w:szCs w:val="28"/>
              </w:rPr>
              <w:t xml:space="preserve">к </w:t>
            </w:r>
            <w:r w:rsidR="0077510F">
              <w:rPr>
                <w:color w:val="000000"/>
                <w:sz w:val="28"/>
                <w:szCs w:val="28"/>
              </w:rPr>
              <w:t>постановлению администрации</w:t>
            </w:r>
            <w:r w:rsidR="004601CD" w:rsidRPr="004601CD">
              <w:rPr>
                <w:color w:val="000000"/>
                <w:sz w:val="28"/>
                <w:szCs w:val="28"/>
              </w:rPr>
              <w:t xml:space="preserve"> город</w:t>
            </w:r>
            <w:r w:rsidR="0077510F">
              <w:rPr>
                <w:color w:val="000000"/>
                <w:sz w:val="28"/>
                <w:szCs w:val="28"/>
              </w:rPr>
              <w:t>а</w:t>
            </w:r>
            <w:r w:rsidR="004601CD" w:rsidRPr="004601CD">
              <w:rPr>
                <w:color w:val="000000"/>
                <w:sz w:val="28"/>
                <w:szCs w:val="28"/>
              </w:rPr>
              <w:t xml:space="preserve"> Оби</w:t>
            </w:r>
          </w:p>
        </w:tc>
      </w:tr>
      <w:tr w:rsidR="007B7C65" w:rsidRPr="00947B19" w14:paraId="0E35A524" w14:textId="77777777" w:rsidTr="00667953">
        <w:trPr>
          <w:gridAfter w:val="1"/>
          <w:wAfter w:w="1756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77BF0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A7AA2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F6787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9199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9A4BF" w14:textId="72310CCA" w:rsidR="007B7C65" w:rsidRPr="004601CD" w:rsidRDefault="00B072FF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  <w:r w:rsidRPr="004601CD">
              <w:rPr>
                <w:color w:val="000000"/>
                <w:sz w:val="28"/>
                <w:szCs w:val="28"/>
              </w:rPr>
              <w:t xml:space="preserve">     </w:t>
            </w:r>
            <w:r w:rsidR="007B7C65" w:rsidRPr="004601CD">
              <w:rPr>
                <w:color w:val="000000"/>
                <w:sz w:val="28"/>
                <w:szCs w:val="28"/>
              </w:rPr>
              <w:t>Новосибирской области</w:t>
            </w:r>
            <w:r w:rsidR="004601CD" w:rsidRPr="004601CD">
              <w:rPr>
                <w:color w:val="000000"/>
                <w:sz w:val="28"/>
                <w:szCs w:val="28"/>
              </w:rPr>
              <w:t xml:space="preserve"> </w:t>
            </w:r>
            <w:r w:rsidR="0077510F">
              <w:rPr>
                <w:color w:val="000000"/>
                <w:sz w:val="28"/>
                <w:szCs w:val="28"/>
              </w:rPr>
              <w:t>от________№______</w:t>
            </w:r>
          </w:p>
          <w:p w14:paraId="4083753E" w14:textId="1789D983" w:rsidR="004601CD" w:rsidRPr="004601CD" w:rsidRDefault="004601CD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601CD" w:rsidRPr="00947B19" w14:paraId="4C4E1A1E" w14:textId="77777777" w:rsidTr="004601CD">
        <w:trPr>
          <w:gridAfter w:val="15"/>
          <w:wAfter w:w="8403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D12D8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98CE38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C2DCF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25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E63497" w14:textId="52EDD960" w:rsidR="004601CD" w:rsidRPr="00947B19" w:rsidRDefault="004601CD" w:rsidP="004601CD">
            <w:pPr>
              <w:jc w:val="right"/>
              <w:rPr>
                <w:color w:val="000000"/>
              </w:rPr>
            </w:pPr>
          </w:p>
        </w:tc>
      </w:tr>
      <w:tr w:rsidR="007B7C65" w:rsidRPr="00947B19" w14:paraId="249CE700" w14:textId="77777777" w:rsidTr="004601CD">
        <w:trPr>
          <w:gridAfter w:val="2"/>
          <w:wAfter w:w="4009" w:type="dxa"/>
          <w:trHeight w:val="300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CC9C3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52803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CE3C4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FAA69A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637F7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DC64A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CCA44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8742E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E14FB" w14:textId="77777777" w:rsidR="007B7C65" w:rsidRPr="00947B19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D795DB" w14:textId="77777777" w:rsidR="007B7C65" w:rsidRPr="00947B19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947B19" w14:paraId="419CEDE3" w14:textId="77777777" w:rsidTr="00667953">
        <w:trPr>
          <w:gridAfter w:val="2"/>
          <w:wAfter w:w="4009" w:type="dxa"/>
          <w:trHeight w:val="375"/>
        </w:trPr>
        <w:tc>
          <w:tcPr>
            <w:tcW w:w="15041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4B41F" w14:textId="77777777" w:rsidR="007B7C65" w:rsidRDefault="007B7C65" w:rsidP="002240D2">
            <w:pPr>
              <w:jc w:val="center"/>
              <w:rPr>
                <w:b/>
                <w:bCs/>
                <w:sz w:val="28"/>
                <w:szCs w:val="28"/>
              </w:rPr>
            </w:pPr>
            <w:r w:rsidRPr="00947B19">
              <w:rPr>
                <w:b/>
                <w:bCs/>
                <w:sz w:val="28"/>
                <w:szCs w:val="28"/>
              </w:rPr>
              <w:t>Перечень  мероприятий Программы</w:t>
            </w:r>
          </w:p>
          <w:p w14:paraId="3256A8F8" w14:textId="77777777" w:rsidR="004601CD" w:rsidRPr="00947B19" w:rsidRDefault="004601CD" w:rsidP="002240D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7B7C65" w:rsidRPr="00947B19" w14:paraId="21F7805F" w14:textId="77777777" w:rsidTr="00667953">
        <w:trPr>
          <w:gridAfter w:val="2"/>
          <w:wAfter w:w="4009" w:type="dxa"/>
          <w:trHeight w:val="375"/>
        </w:trPr>
        <w:tc>
          <w:tcPr>
            <w:tcW w:w="15041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EF55B" w14:textId="185B293F" w:rsidR="007B7C65" w:rsidRPr="00164102" w:rsidRDefault="004601CD" w:rsidP="002240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7B7C65" w:rsidRPr="00164102">
              <w:rPr>
                <w:sz w:val="28"/>
                <w:szCs w:val="28"/>
              </w:rPr>
              <w:t>Энергосбережение и повышение энергетической эффективности в городе Оби Новосибирской области на 202</w:t>
            </w:r>
            <w:r>
              <w:rPr>
                <w:sz w:val="28"/>
                <w:szCs w:val="28"/>
              </w:rPr>
              <w:t>1-2025 годы»</w:t>
            </w:r>
          </w:p>
        </w:tc>
      </w:tr>
      <w:tr w:rsidR="007B7C65" w:rsidRPr="00947B19" w14:paraId="791CC5BB" w14:textId="77777777" w:rsidTr="00667953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48DF6" w14:textId="77777777" w:rsidR="007B7C65" w:rsidRPr="00164102" w:rsidRDefault="007B7C65" w:rsidP="002240D2">
            <w:r w:rsidRPr="00164102">
              <w:t>Наименование мероприятий</w:t>
            </w:r>
          </w:p>
        </w:tc>
        <w:tc>
          <w:tcPr>
            <w:tcW w:w="1715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C6DADA" w14:textId="77777777" w:rsidR="007B7C65" w:rsidRPr="00164102" w:rsidRDefault="007B7C65" w:rsidP="002240D2">
            <w:pPr>
              <w:jc w:val="center"/>
            </w:pPr>
            <w:r w:rsidRPr="00164102">
              <w:t>Наименование показателя</w:t>
            </w:r>
          </w:p>
        </w:tc>
        <w:tc>
          <w:tcPr>
            <w:tcW w:w="1178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C6B7C8" w14:textId="77777777" w:rsidR="007B7C65" w:rsidRPr="00164102" w:rsidRDefault="007B7C65" w:rsidP="002240D2">
            <w:pPr>
              <w:jc w:val="center"/>
            </w:pPr>
            <w:r w:rsidRPr="00164102">
              <w:t>Ед.изм.</w:t>
            </w:r>
          </w:p>
        </w:tc>
        <w:tc>
          <w:tcPr>
            <w:tcW w:w="5673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564A7" w14:textId="77777777" w:rsidR="007B7C65" w:rsidRPr="00164102" w:rsidRDefault="007B7C65" w:rsidP="002240D2">
            <w:pPr>
              <w:jc w:val="center"/>
            </w:pPr>
            <w:r w:rsidRPr="00164102">
              <w:t>Значение показателя</w:t>
            </w:r>
          </w:p>
        </w:tc>
        <w:tc>
          <w:tcPr>
            <w:tcW w:w="1541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730AD8" w14:textId="77777777" w:rsidR="007B7C65" w:rsidRPr="00164102" w:rsidRDefault="007B7C65" w:rsidP="002240D2">
            <w:pPr>
              <w:jc w:val="center"/>
            </w:pPr>
            <w:r w:rsidRPr="00164102">
              <w:t>Ответственный исполнитель</w:t>
            </w:r>
          </w:p>
        </w:tc>
        <w:tc>
          <w:tcPr>
            <w:tcW w:w="1985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3F8CE" w14:textId="77777777" w:rsidR="007B7C65" w:rsidRPr="00164102" w:rsidRDefault="007B7C65" w:rsidP="002240D2">
            <w:pPr>
              <w:jc w:val="center"/>
            </w:pPr>
            <w:r w:rsidRPr="00164102">
              <w:t>Ожидаемый результат</w:t>
            </w:r>
          </w:p>
        </w:tc>
      </w:tr>
      <w:tr w:rsidR="007B7C65" w:rsidRPr="00947B19" w14:paraId="588B5996" w14:textId="77777777" w:rsidTr="00667953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AA166" w14:textId="77777777" w:rsidR="007B7C65" w:rsidRPr="00164102" w:rsidRDefault="007B7C65" w:rsidP="002240D2"/>
        </w:tc>
        <w:tc>
          <w:tcPr>
            <w:tcW w:w="1715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EB9AB" w14:textId="77777777" w:rsidR="007B7C65" w:rsidRPr="00164102" w:rsidRDefault="007B7C65" w:rsidP="002240D2"/>
        </w:tc>
        <w:tc>
          <w:tcPr>
            <w:tcW w:w="117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5B95F" w14:textId="77777777" w:rsidR="007B7C65" w:rsidRPr="00164102" w:rsidRDefault="007B7C65" w:rsidP="002240D2"/>
        </w:tc>
        <w:tc>
          <w:tcPr>
            <w:tcW w:w="5673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35730F" w14:textId="77777777" w:rsidR="007B7C65" w:rsidRPr="00164102" w:rsidRDefault="007B7C65" w:rsidP="002240D2">
            <w:pPr>
              <w:jc w:val="center"/>
            </w:pPr>
            <w:r w:rsidRPr="00164102">
              <w:t>в т.ч. по годам реализации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C08E7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E4288" w14:textId="77777777" w:rsidR="007B7C65" w:rsidRPr="00164102" w:rsidRDefault="007B7C65" w:rsidP="002240D2"/>
        </w:tc>
      </w:tr>
      <w:tr w:rsidR="007B7C65" w:rsidRPr="00947B19" w14:paraId="05D8C8C8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8A4D5" w14:textId="77777777" w:rsidR="007B7C65" w:rsidRPr="00164102" w:rsidRDefault="007B7C65" w:rsidP="002240D2"/>
        </w:tc>
        <w:tc>
          <w:tcPr>
            <w:tcW w:w="1715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87B50" w14:textId="77777777" w:rsidR="007B7C65" w:rsidRPr="00164102" w:rsidRDefault="007B7C65" w:rsidP="002240D2"/>
        </w:tc>
        <w:tc>
          <w:tcPr>
            <w:tcW w:w="117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F7052" w14:textId="77777777" w:rsidR="007B7C65" w:rsidRPr="00164102" w:rsidRDefault="007B7C65" w:rsidP="002240D2"/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84E5D7" w14:textId="77777777" w:rsidR="007B7C65" w:rsidRPr="00164102" w:rsidRDefault="007B7C65" w:rsidP="002240D2">
            <w:pPr>
              <w:jc w:val="center"/>
            </w:pPr>
            <w:r w:rsidRPr="00164102">
              <w:t>2021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7230BD" w14:textId="77777777" w:rsidR="007B7C65" w:rsidRPr="00164102" w:rsidRDefault="007B7C65" w:rsidP="002240D2">
            <w:pPr>
              <w:jc w:val="center"/>
            </w:pPr>
            <w:r w:rsidRPr="00164102">
              <w:t>2022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C48F04" w14:textId="77777777" w:rsidR="007B7C65" w:rsidRPr="00164102" w:rsidRDefault="007B7C65" w:rsidP="002240D2">
            <w:pPr>
              <w:jc w:val="center"/>
            </w:pPr>
            <w:r w:rsidRPr="00164102">
              <w:t>2023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F4373" w14:textId="77777777" w:rsidR="007B7C65" w:rsidRPr="00164102" w:rsidRDefault="007B7C65" w:rsidP="002240D2">
            <w:pPr>
              <w:jc w:val="center"/>
            </w:pPr>
            <w:r w:rsidRPr="00164102">
              <w:t>2024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BB790E" w14:textId="77777777" w:rsidR="007B7C65" w:rsidRPr="00164102" w:rsidRDefault="007B7C65" w:rsidP="002240D2">
            <w:pPr>
              <w:jc w:val="center"/>
            </w:pPr>
            <w:r w:rsidRPr="00164102">
              <w:t>2025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FFC9B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A9D14" w14:textId="77777777" w:rsidR="007B7C65" w:rsidRPr="00164102" w:rsidRDefault="007B7C65" w:rsidP="002240D2"/>
        </w:tc>
      </w:tr>
      <w:tr w:rsidR="007B7C65" w:rsidRPr="00947B19" w14:paraId="48A31C96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9B6331" w14:textId="77777777" w:rsidR="007B7C65" w:rsidRPr="00164102" w:rsidRDefault="007B7C65" w:rsidP="002240D2">
            <w:pPr>
              <w:jc w:val="center"/>
            </w:pPr>
            <w:r w:rsidRPr="00164102">
              <w:t>1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393408" w14:textId="77777777" w:rsidR="007B7C65" w:rsidRPr="00164102" w:rsidRDefault="007B7C65" w:rsidP="002240D2">
            <w:pPr>
              <w:jc w:val="center"/>
            </w:pPr>
            <w:r w:rsidRPr="00164102">
              <w:t>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8DD998" w14:textId="77777777" w:rsidR="007B7C65" w:rsidRPr="00164102" w:rsidRDefault="007B7C65" w:rsidP="002240D2">
            <w:pPr>
              <w:jc w:val="center"/>
            </w:pPr>
            <w:r w:rsidRPr="00164102">
              <w:t>3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E16905" w14:textId="77777777" w:rsidR="007B7C65" w:rsidRPr="00164102" w:rsidRDefault="007B7C65" w:rsidP="002240D2">
            <w:pPr>
              <w:jc w:val="center"/>
            </w:pPr>
            <w:r w:rsidRPr="00164102">
              <w:t>4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6C59F" w14:textId="77777777" w:rsidR="007B7C65" w:rsidRPr="00164102" w:rsidRDefault="007B7C65" w:rsidP="002240D2">
            <w:pPr>
              <w:jc w:val="center"/>
            </w:pPr>
            <w:r w:rsidRPr="00164102">
              <w:t>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858AC" w14:textId="77777777" w:rsidR="007B7C65" w:rsidRPr="00164102" w:rsidRDefault="007B7C65" w:rsidP="002240D2">
            <w:pPr>
              <w:jc w:val="center"/>
            </w:pPr>
            <w:r w:rsidRPr="00164102">
              <w:t>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EBEB1" w14:textId="77777777" w:rsidR="007B7C65" w:rsidRPr="00164102" w:rsidRDefault="007B7C65" w:rsidP="002240D2">
            <w:pPr>
              <w:jc w:val="center"/>
            </w:pPr>
            <w:r w:rsidRPr="00164102">
              <w:t>7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F637AF" w14:textId="77777777" w:rsidR="007B7C65" w:rsidRPr="00164102" w:rsidRDefault="007B7C65" w:rsidP="002240D2">
            <w:pPr>
              <w:jc w:val="center"/>
            </w:pPr>
            <w:r w:rsidRPr="00164102">
              <w:t>8</w:t>
            </w:r>
          </w:p>
        </w:tc>
        <w:tc>
          <w:tcPr>
            <w:tcW w:w="154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314EF" w14:textId="77777777" w:rsidR="007B7C65" w:rsidRPr="00164102" w:rsidRDefault="007B7C65" w:rsidP="002240D2">
            <w:pPr>
              <w:jc w:val="center"/>
            </w:pPr>
            <w:r w:rsidRPr="00164102">
              <w:t>9</w:t>
            </w: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6DEED" w14:textId="77777777" w:rsidR="007B7C65" w:rsidRPr="00164102" w:rsidRDefault="007B7C65" w:rsidP="002240D2">
            <w:pPr>
              <w:jc w:val="center"/>
            </w:pPr>
            <w:r w:rsidRPr="00164102">
              <w:t>10</w:t>
            </w:r>
          </w:p>
        </w:tc>
      </w:tr>
      <w:tr w:rsidR="007B7C65" w:rsidRPr="00947B19" w14:paraId="1048EA58" w14:textId="77777777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C9550" w14:textId="6A6A3A4E" w:rsidR="007B7C65" w:rsidRPr="00164102" w:rsidRDefault="007B7C65" w:rsidP="00DE3D3A">
            <w:pPr>
              <w:jc w:val="center"/>
              <w:rPr>
                <w:bCs/>
              </w:rPr>
            </w:pPr>
            <w:r w:rsidRPr="00164102">
              <w:rPr>
                <w:bCs/>
              </w:rPr>
              <w:t xml:space="preserve">Цель программы: Эффективное и рациональное использование </w:t>
            </w:r>
            <w:r w:rsidR="00DE3D3A" w:rsidRPr="00164102">
              <w:rPr>
                <w:bCs/>
              </w:rPr>
              <w:t>ТЭР</w:t>
            </w:r>
            <w:r w:rsidRPr="00164102">
              <w:rPr>
                <w:bCs/>
              </w:rPr>
              <w:t xml:space="preserve"> на территории города Оби Новосибирской области</w:t>
            </w:r>
          </w:p>
        </w:tc>
      </w:tr>
      <w:tr w:rsidR="007B7C65" w:rsidRPr="00947B19" w14:paraId="7EB4DE08" w14:textId="77777777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2E1FF" w14:textId="152E12DC" w:rsidR="007B7C65" w:rsidRPr="00164102" w:rsidRDefault="007B7C65" w:rsidP="000866DB">
            <w:pPr>
              <w:jc w:val="center"/>
              <w:rPr>
                <w:bCs/>
              </w:rPr>
            </w:pPr>
            <w:r w:rsidRPr="00164102">
              <w:rPr>
                <w:bCs/>
              </w:rPr>
              <w:t>Задача 1: Энергосбережение и повышение энергетической эффективности в системах коммунальной инфраструктуры</w:t>
            </w:r>
          </w:p>
        </w:tc>
      </w:tr>
      <w:tr w:rsidR="007B7C65" w:rsidRPr="00947B19" w14:paraId="468199AF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6D668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1.1. Изоляция сетей современными изоляционными материалами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4C5D93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EABBD" w14:textId="77777777" w:rsidR="007B7C65" w:rsidRPr="00164102" w:rsidRDefault="007B7C65" w:rsidP="002240D2">
            <w:pPr>
              <w:jc w:val="center"/>
            </w:pPr>
            <w:r w:rsidRPr="00164102">
              <w:t>км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FF5B9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6A438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AD029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9E47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CEF2F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ABA21" w14:textId="39588D36" w:rsidR="007B7C65" w:rsidRPr="00164102" w:rsidRDefault="00B80C4D" w:rsidP="002240D2">
            <w:pPr>
              <w:jc w:val="center"/>
            </w:pPr>
            <w:r w:rsidRPr="00164102">
              <w:t>ООО «Центр»</w:t>
            </w:r>
          </w:p>
        </w:tc>
        <w:tc>
          <w:tcPr>
            <w:tcW w:w="1985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34EC4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улучшение качества оказания услуги</w:t>
            </w:r>
          </w:p>
        </w:tc>
      </w:tr>
      <w:tr w:rsidR="007B7C65" w:rsidRPr="00947B19" w14:paraId="191E9F1B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F19860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F97DA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218580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B4A5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04A2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9333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4E099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D1B19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96538F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1051CA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7A26D457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CA97DD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30D6F2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B2DDB4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0096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A6559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2D73B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BD1DB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2A582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842263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280A7A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7BE56A49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AD0EB5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1A0E66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70DF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F64F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61465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3BBE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BD63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60B9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E88E1B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A07640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25FE722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2B6815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4C752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9F588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3EE4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AA408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AC11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4DF90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57566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9BD8CF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D95A08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64349FA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32D180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C06A6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B7DE67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DBF5E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65D2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DFF1F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5259F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51116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162FC7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33D36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F53C9C7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9D103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544E16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446E59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4A035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E93C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28AA4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18AC2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1FA0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2143F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F7AB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83849F8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07E1C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 xml:space="preserve">1.2.Совершенствование систем применения перспективных светильников </w:t>
            </w: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A2AF19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240B07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C7E72E" w14:textId="4F82C319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FCAF2B" w14:textId="76239E74" w:rsidR="007B7C65" w:rsidRPr="00164102" w:rsidRDefault="0077510F" w:rsidP="002240D2">
            <w:pPr>
              <w:jc w:val="center"/>
              <w:rPr>
                <w:bCs/>
              </w:rPr>
            </w:pPr>
            <w:r>
              <w:rPr>
                <w:bCs/>
              </w:rPr>
              <w:t>280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D8EE3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140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36CB7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140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28126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140</w:t>
            </w:r>
          </w:p>
        </w:tc>
        <w:tc>
          <w:tcPr>
            <w:tcW w:w="154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7F861" w14:textId="77777777" w:rsidR="007B7C65" w:rsidRPr="00164102" w:rsidRDefault="007B7C65" w:rsidP="002240D2">
            <w:pPr>
              <w:jc w:val="center"/>
            </w:pPr>
            <w:r w:rsidRPr="00164102">
              <w:t xml:space="preserve"> МКУ «Городское хозяйство"</w:t>
            </w:r>
          </w:p>
        </w:tc>
        <w:tc>
          <w:tcPr>
            <w:tcW w:w="198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062BA" w14:textId="6971CB84" w:rsidR="007B7C65" w:rsidRPr="00164102" w:rsidRDefault="007B7C65" w:rsidP="003B7971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Экономия э/энергии до 20%</w:t>
            </w:r>
          </w:p>
        </w:tc>
      </w:tr>
      <w:tr w:rsidR="007B7C65" w:rsidRPr="00947B19" w14:paraId="63A256B4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A851C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17118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C6B19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55A5ED" w14:textId="668372C4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B5B1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71C9E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3,4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5BB99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1,7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EC072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1,7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A9A69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2A008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3A4F0E2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524B6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E347C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02EC4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3F1E79" w14:textId="5BD6BD7E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80D8CF" w14:textId="08D1D0F0" w:rsidR="007B7C65" w:rsidRPr="00164102" w:rsidRDefault="0077510F" w:rsidP="002240D2">
            <w:pPr>
              <w:jc w:val="center"/>
              <w:rPr>
                <w:bCs/>
              </w:rPr>
            </w:pPr>
            <w:r>
              <w:rPr>
                <w:bCs/>
              </w:rPr>
              <w:t>480,0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0A304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480,0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BCF2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77834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33E43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86E86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724612EB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9DEA7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9F6A42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BC4BA8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F322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244FB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242B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966BA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ABD0B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2AC10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FA267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7DC52E0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0C8D8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35C989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812FB0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0F3F2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F6178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F0780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392E9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BCF12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C5C01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26F7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B13BB92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418E3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BC189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C9563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5BD11B" w14:textId="58306104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1BFFD" w14:textId="67F96429" w:rsidR="007B7C65" w:rsidRPr="00164102" w:rsidRDefault="0077510F" w:rsidP="002240D2">
            <w:pPr>
              <w:jc w:val="center"/>
              <w:rPr>
                <w:bCs/>
              </w:rPr>
            </w:pPr>
            <w:r>
              <w:rPr>
                <w:bCs/>
              </w:rPr>
              <w:t>480,0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F3C2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480,0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14808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92E64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9E11A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D8713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7191039C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0F9773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1CE39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C14A6E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51431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88919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472B5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55C93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1560C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2EA0AB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D66297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D8F0419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476D3" w14:textId="77777777" w:rsidR="007B7C65" w:rsidRPr="00164102" w:rsidRDefault="007B7C65" w:rsidP="002240D2">
            <w:r w:rsidRPr="00164102">
              <w:t xml:space="preserve">1.2.1.Приобретение энергосберегающих (светодиодных) светильников уличного освещения 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8F5FEE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602127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E49A07" w14:textId="658474F9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F5D59C" w14:textId="0AF54D16" w:rsidR="007B7C65" w:rsidRPr="00164102" w:rsidRDefault="0077510F" w:rsidP="002240D2">
            <w:pPr>
              <w:jc w:val="center"/>
              <w:rPr>
                <w:bCs/>
              </w:rPr>
            </w:pPr>
            <w:r>
              <w:rPr>
                <w:bCs/>
              </w:rPr>
              <w:t>280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09E0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140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8C7DD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140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C56E0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140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1A440D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B19431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7A83E03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9D2D4A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DF5389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949EEF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A233E1" w14:textId="25886CDE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AD1EB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806CE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1,7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DEE7F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1,7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76710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1,7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DA37FC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A2ABDE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2A6A6F3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5FD52D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820241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9D4875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1B055" w14:textId="7DC55683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068238" w14:textId="13B4A2B8" w:rsidR="007B7C65" w:rsidRPr="00164102" w:rsidRDefault="0077510F" w:rsidP="002240D2">
            <w:pPr>
              <w:jc w:val="center"/>
              <w:rPr>
                <w:bCs/>
              </w:rPr>
            </w:pPr>
            <w:r>
              <w:rPr>
                <w:bCs/>
              </w:rPr>
              <w:t>480,0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BE9A4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3159E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52D10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29D8C7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6E1EF7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7133A476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5F7B1D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2E247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F86FF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DAD03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3615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6A34D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7963F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D928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EA8EDF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77CE56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0667651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39404C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48025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4F1C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CD73C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9CE24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647DE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FF52E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D9DE8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DFAFF6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6E52AC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BB7FD1D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D5AF22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AC7D8D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5947AA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1F1C80" w14:textId="1694E5F0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9528E0" w14:textId="490041AC" w:rsidR="007B7C65" w:rsidRPr="00164102" w:rsidRDefault="0077510F" w:rsidP="002240D2">
            <w:pPr>
              <w:jc w:val="center"/>
              <w:rPr>
                <w:bCs/>
              </w:rPr>
            </w:pPr>
            <w:r>
              <w:rPr>
                <w:bCs/>
              </w:rPr>
              <w:t>480,0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DF31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296E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144A4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725345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F150DD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6618A84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75F84E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C3C012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AC5691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81E55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47635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B9DCC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58EED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D0128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64F154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B2D9C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B89904A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BE9C8" w14:textId="77777777" w:rsidR="007B7C65" w:rsidRPr="00164102" w:rsidRDefault="007B7C65" w:rsidP="002240D2">
            <w:r w:rsidRPr="00164102">
              <w:t xml:space="preserve">1.2.2.Усовершенствование существующих высокочастотных светильников уличного освещения 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1472DA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86DCD4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27D5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205C8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89CD8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9DA56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E5A1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324A97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646BD4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649AE71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712C6A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C1CDEE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05DAC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A6204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3097B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39E8A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1,2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E407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1B856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DA4DA3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E1320C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D3943EC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B61075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A25422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829151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0D98A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A642C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5C3BF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50F4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D7F87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651AF1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C784AA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06DF365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EFB097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567470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DAF8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03826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F1B7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BC65F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16DA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F7A7B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E9AC03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78C017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1ECF0B7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1F36A4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802BD2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E119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94F8A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14577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B610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76B86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8D970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E86758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D19FD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B7EEEF2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DB6383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8579ED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A32AB3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A9F84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7BC0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51D6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A5CF8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18844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9878C8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5E5F6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D0677A0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A1B5C4" w14:textId="77777777" w:rsidR="007B7C65" w:rsidRPr="00164102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72A25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A8B6B7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66C4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421C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FB3A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C76C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3540B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000AC3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A9BEB7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9C60804" w14:textId="77777777" w:rsidTr="004601CD">
        <w:trPr>
          <w:gridAfter w:val="2"/>
          <w:wAfter w:w="4009" w:type="dxa"/>
          <w:trHeight w:val="75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282CC9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Итого затрат на решение задачи №1,                в том числе: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AF7EF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6484B" w14:textId="3AC24107" w:rsidR="007B7C65" w:rsidRPr="00164102" w:rsidRDefault="0077510F" w:rsidP="002240D2">
            <w:pPr>
              <w:jc w:val="center"/>
              <w:rPr>
                <w:bCs/>
              </w:rPr>
            </w:pPr>
            <w:r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E02F1F" w14:textId="3AF19606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780,0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CBC3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480,0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4D388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7DCBB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CE1F3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985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52981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</w:tr>
      <w:tr w:rsidR="007B7C65" w:rsidRPr="00947B19" w14:paraId="6F2AFEB4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D2E463C" w14:textId="77777777" w:rsidR="007B7C65" w:rsidRPr="00164102" w:rsidRDefault="007B7C65" w:rsidP="002240D2"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49624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4B5E7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74931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B9D3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0C1CB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B6F72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35002B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543967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86D7EFD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F7A3ADF" w14:textId="77777777" w:rsidR="007B7C65" w:rsidRPr="00164102" w:rsidRDefault="007B7C65" w:rsidP="002240D2"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316409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D7A41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F7CF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29214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EED18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E9D48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8A413C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F59BF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31B4866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BADA073" w14:textId="77777777" w:rsidR="007B7C65" w:rsidRPr="00164102" w:rsidRDefault="007B7C65" w:rsidP="002240D2"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1553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5FC992" w14:textId="788354AF" w:rsidR="007B7C65" w:rsidRPr="00164102" w:rsidRDefault="0077510F" w:rsidP="002240D2">
            <w:pPr>
              <w:jc w:val="center"/>
              <w:rPr>
                <w:bCs/>
              </w:rPr>
            </w:pPr>
            <w:r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C4B9A9" w14:textId="44C8D333" w:rsidR="007B7C65" w:rsidRPr="00164102" w:rsidRDefault="00237F4C" w:rsidP="00237F4C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EF42E7">
              <w:rPr>
                <w:bCs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3572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480,0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2FC9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A1C22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2A8C3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12313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D1895CB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B5493E" w14:textId="77777777" w:rsidR="007B7C65" w:rsidRPr="00164102" w:rsidRDefault="007B7C65" w:rsidP="002240D2"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7C7B5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5521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AB59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C6148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0EB71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91E53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320F5" w14:textId="77777777" w:rsidR="007B7C65" w:rsidRPr="00164102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436D6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1AC000A" w14:textId="77777777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33775B9" w14:textId="214C7945" w:rsidR="007B7C65" w:rsidRPr="00164102" w:rsidRDefault="007B7C65" w:rsidP="00417AB1">
            <w:pPr>
              <w:jc w:val="center"/>
              <w:rPr>
                <w:bCs/>
              </w:rPr>
            </w:pPr>
            <w:r w:rsidRPr="00164102">
              <w:rPr>
                <w:bCs/>
              </w:rPr>
              <w:t>Задача 2: Энергосбережение и повышение энергетической эффективности в жилищном фонде</w:t>
            </w:r>
          </w:p>
        </w:tc>
      </w:tr>
      <w:tr w:rsidR="007B7C65" w:rsidRPr="00947B19" w14:paraId="23613B5E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A6490" w14:textId="65BA56DB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 xml:space="preserve">2.1.Замена </w:t>
            </w:r>
            <w:r w:rsidR="00F5196D" w:rsidRPr="00164102">
              <w:rPr>
                <w:bCs/>
              </w:rPr>
              <w:t xml:space="preserve">деревянных </w:t>
            </w:r>
            <w:r w:rsidRPr="00164102">
              <w:rPr>
                <w:bCs/>
              </w:rPr>
              <w:lastRenderedPageBreak/>
              <w:t>окон на ПВХ в местах общего пользования МКД № 114, 118, 119, 125 ул.</w:t>
            </w:r>
            <w:r w:rsidR="00F5196D" w:rsidRPr="00164102">
              <w:rPr>
                <w:bCs/>
              </w:rPr>
              <w:t xml:space="preserve"> </w:t>
            </w:r>
            <w:r w:rsidRPr="00164102">
              <w:rPr>
                <w:bCs/>
              </w:rPr>
              <w:t>Военный городок, г.</w:t>
            </w:r>
            <w:r w:rsidR="00F5196D" w:rsidRPr="00164102">
              <w:rPr>
                <w:bCs/>
              </w:rPr>
              <w:t xml:space="preserve"> </w:t>
            </w:r>
            <w:r w:rsidRPr="00164102">
              <w:rPr>
                <w:bCs/>
              </w:rPr>
              <w:t>Обь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0B57D" w14:textId="77777777" w:rsidR="007B7C65" w:rsidRPr="00164102" w:rsidRDefault="007B7C65" w:rsidP="002240D2">
            <w:r w:rsidRPr="00164102">
              <w:lastRenderedPageBreak/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7F59B3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0E0F9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E38C1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82542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E42BE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5EAF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373E5" w14:textId="77777777" w:rsidR="007B7C65" w:rsidRPr="00164102" w:rsidRDefault="007B7C65" w:rsidP="002240D2">
            <w:pPr>
              <w:jc w:val="center"/>
            </w:pPr>
            <w:r w:rsidRPr="00164102">
              <w:t xml:space="preserve">Управляющая </w:t>
            </w:r>
            <w:r w:rsidRPr="00164102">
              <w:lastRenderedPageBreak/>
              <w:t>компания ООО «Техстрой«, собственники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20FB5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lastRenderedPageBreak/>
              <w:t xml:space="preserve">повышение </w:t>
            </w:r>
            <w:r w:rsidRPr="00164102">
              <w:rPr>
                <w:color w:val="000000"/>
              </w:rPr>
              <w:lastRenderedPageBreak/>
              <w:t>теплотворности муниципального жилого фонда</w:t>
            </w:r>
          </w:p>
        </w:tc>
      </w:tr>
      <w:tr w:rsidR="007B7C65" w:rsidRPr="00947B19" w14:paraId="012FAC15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2F49DB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31460E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59455A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6655C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2B683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48FD9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6336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E8EE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9DB66C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6C1A0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5E4B23D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E948D2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B53B1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E6838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FD80E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09C6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1C027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300,0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9859A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B4A9F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E884ED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405408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65A8949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96A741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9B1AF7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6651F7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36194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A30D2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3C9FA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C6C27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FD4A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2E010E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EB4FA0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3D5A2D5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519F64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CB26B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358CB5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3F3CA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8C65E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2EEAE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F63D1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918D6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EA79F2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54DE01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BEA2C92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D49062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B3D29F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A4017E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A0F8B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93405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18BC7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02560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AA301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04BAE0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820441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6BA7D80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BCB9A7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2B02A0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08E7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72D80" w14:textId="77777777" w:rsidR="007B7C65" w:rsidRPr="00164102" w:rsidRDefault="007B7C65" w:rsidP="002240D2">
            <w:pPr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D9441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170AB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300,0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02E3D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EAEB3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4EADD1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6F090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FE5CC22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D9289" w14:textId="3FF1C271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2.2.Замена окон на ПВХ в местах общего пользования МКД № 56, 58, 59 ул.</w:t>
            </w:r>
            <w:r w:rsidR="00417AB1" w:rsidRPr="00164102">
              <w:rPr>
                <w:bCs/>
              </w:rPr>
              <w:t xml:space="preserve"> </w:t>
            </w:r>
            <w:r w:rsidRPr="00164102">
              <w:rPr>
                <w:bCs/>
              </w:rPr>
              <w:t>Геодезическая, г.</w:t>
            </w:r>
            <w:r w:rsidR="00417AB1" w:rsidRPr="00164102">
              <w:rPr>
                <w:bCs/>
              </w:rPr>
              <w:t xml:space="preserve"> </w:t>
            </w:r>
            <w:r w:rsidRPr="00164102">
              <w:rPr>
                <w:bCs/>
              </w:rPr>
              <w:t>Обь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9B4EFC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3202BF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A0342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C883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018E1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B54E2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848F7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11CA8" w14:textId="77777777" w:rsidR="007B7C65" w:rsidRPr="00164102" w:rsidRDefault="007B7C65" w:rsidP="002240D2">
            <w:pPr>
              <w:jc w:val="center"/>
            </w:pPr>
            <w:r w:rsidRPr="00164102">
              <w:t>Управляющая компания ООО «Обь-сервис«, собственники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50AA2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Экономия коммунальных ресурсов до 20-25%</w:t>
            </w:r>
          </w:p>
        </w:tc>
      </w:tr>
      <w:tr w:rsidR="007B7C65" w:rsidRPr="00947B19" w14:paraId="159DF605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501AD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AE3513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36CAAD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0A589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F4871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F07EE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428C6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08B9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C78FE5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829F1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8E8A598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3CDD8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CC1DF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638CA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8D80B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90A6F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61C5B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EBE17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356B2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5D41C2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0BA51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03EE69F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58ED7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E580AE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86845B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90552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20691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6BF3E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9351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F5BDF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84AEA0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C156D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1889B86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20415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035474" w14:textId="77777777" w:rsidR="007B7C65" w:rsidRPr="00164102" w:rsidRDefault="007B7C65" w:rsidP="002240D2"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CB982F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9A1A8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F982B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88B1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9D88D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7678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6AEA66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F34C7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32DA629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3265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3B0F4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C83B1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F888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6164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0D30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ED2A9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876AF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1EB76E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FEEEB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3E61EED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C1EE0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49691D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527367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1DF2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BBA5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A91C4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FE83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6CD7A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991E2C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739EE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BDED075" w14:textId="77777777" w:rsidTr="004601CD">
        <w:trPr>
          <w:gridAfter w:val="2"/>
          <w:wAfter w:w="4009" w:type="dxa"/>
          <w:trHeight w:val="6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3D3E2B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Итого затрат на решение задачи №2,                в том числе: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6C9D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93ABC" w14:textId="77777777" w:rsidR="007B7C65" w:rsidRPr="00164102" w:rsidRDefault="007B7C65" w:rsidP="002240D2">
            <w:pPr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EEFAE" w14:textId="77777777" w:rsidR="007B7C65" w:rsidRPr="00164102" w:rsidRDefault="007B7C65" w:rsidP="00237F4C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D8E38" w14:textId="77777777" w:rsidR="007B7C65" w:rsidRPr="00164102" w:rsidRDefault="007B7C65" w:rsidP="002240D2">
            <w:pPr>
              <w:jc w:val="right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340,0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5FA66" w14:textId="77777777" w:rsidR="007B7C65" w:rsidRPr="00164102" w:rsidRDefault="007B7C65" w:rsidP="002240D2">
            <w:pPr>
              <w:jc w:val="right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3DEDD" w14:textId="77777777" w:rsidR="007B7C65" w:rsidRPr="00164102" w:rsidRDefault="007B7C65" w:rsidP="002240D2">
            <w:pPr>
              <w:jc w:val="right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240,0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9ACE3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A49D1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</w:tr>
      <w:tr w:rsidR="007B7C65" w:rsidRPr="00947B19" w14:paraId="0AB381C8" w14:textId="77777777" w:rsidTr="004601CD">
        <w:trPr>
          <w:gridAfter w:val="2"/>
          <w:wAfter w:w="4009" w:type="dxa"/>
          <w:trHeight w:val="39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DF00A53" w14:textId="77777777" w:rsidR="007B7C65" w:rsidRPr="00164102" w:rsidRDefault="007B7C65" w:rsidP="002240D2"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C8C241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128FB" w14:textId="77777777" w:rsidR="007B7C65" w:rsidRPr="00164102" w:rsidRDefault="007B7C65" w:rsidP="002240D2">
            <w:pPr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DF835" w14:textId="77777777" w:rsidR="007B7C65" w:rsidRPr="00164102" w:rsidRDefault="007B7C65" w:rsidP="002240D2">
            <w:pPr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7C6A0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B928A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1644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005E05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23AD14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4B91535" w14:textId="77777777" w:rsidTr="004601CD">
        <w:trPr>
          <w:gridAfter w:val="2"/>
          <w:wAfter w:w="4009" w:type="dxa"/>
          <w:trHeight w:val="36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3867AE6" w14:textId="77777777" w:rsidR="007B7C65" w:rsidRPr="00164102" w:rsidRDefault="007B7C65" w:rsidP="002240D2"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59E9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1D7AB" w14:textId="77777777" w:rsidR="007B7C65" w:rsidRPr="00164102" w:rsidRDefault="007B7C65" w:rsidP="002240D2">
            <w:pPr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B7E07" w14:textId="77777777" w:rsidR="007B7C65" w:rsidRPr="00164102" w:rsidRDefault="007B7C65" w:rsidP="002240D2">
            <w:pPr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EDA9C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58D7B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1766F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29567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E7F545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5FA91CC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B6F747D" w14:textId="77777777" w:rsidR="007B7C65" w:rsidRPr="00164102" w:rsidRDefault="007B7C65" w:rsidP="002240D2"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D497E7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4777A" w14:textId="77777777" w:rsidR="007B7C65" w:rsidRPr="00164102" w:rsidRDefault="007B7C65" w:rsidP="002240D2">
            <w:pPr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82EDA" w14:textId="77777777" w:rsidR="007B7C65" w:rsidRPr="00164102" w:rsidRDefault="007B7C65" w:rsidP="002240D2">
            <w:pPr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A4F7E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856A3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07818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EBF222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B4CBC8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5063928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8B8064B" w14:textId="77777777" w:rsidR="007B7C65" w:rsidRPr="00164102" w:rsidRDefault="007B7C65" w:rsidP="002240D2"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63428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B8BE4" w14:textId="77777777" w:rsidR="007B7C65" w:rsidRPr="00164102" w:rsidRDefault="007B7C65" w:rsidP="002240D2">
            <w:pPr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28DDD" w14:textId="77777777" w:rsidR="007B7C65" w:rsidRPr="00164102" w:rsidRDefault="007B7C65" w:rsidP="00237F4C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8F734" w14:textId="77777777" w:rsidR="007B7C65" w:rsidRPr="00164102" w:rsidRDefault="007B7C65" w:rsidP="002240D2">
            <w:pPr>
              <w:jc w:val="right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340,0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06E44" w14:textId="77777777" w:rsidR="007B7C65" w:rsidRPr="00164102" w:rsidRDefault="007B7C65" w:rsidP="002240D2">
            <w:pPr>
              <w:jc w:val="right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30198" w14:textId="77777777" w:rsidR="007B7C65" w:rsidRPr="00164102" w:rsidRDefault="007B7C65" w:rsidP="002240D2">
            <w:pPr>
              <w:jc w:val="right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240,0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00E45C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45637B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7A3B3260" w14:textId="77777777" w:rsidTr="004601CD">
        <w:trPr>
          <w:gridAfter w:val="2"/>
          <w:wAfter w:w="4009" w:type="dxa"/>
          <w:trHeight w:val="315"/>
        </w:trPr>
        <w:tc>
          <w:tcPr>
            <w:tcW w:w="15041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CB7458" w14:textId="125963F2" w:rsidR="007B7C65" w:rsidRPr="00164102" w:rsidRDefault="003B7971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Задача 3</w:t>
            </w:r>
            <w:r w:rsidR="007B7C65" w:rsidRPr="00164102">
              <w:rPr>
                <w:bCs/>
              </w:rPr>
              <w:t>: Энергосбережение и повышение энергетической эффективности в муниципальном секторе</w:t>
            </w:r>
          </w:p>
        </w:tc>
      </w:tr>
      <w:tr w:rsidR="007B7C65" w:rsidRPr="00947B19" w14:paraId="10E77D51" w14:textId="77777777" w:rsidTr="004601CD">
        <w:trPr>
          <w:gridAfter w:val="2"/>
          <w:wAfter w:w="4009" w:type="dxa"/>
          <w:trHeight w:val="450"/>
        </w:trPr>
        <w:tc>
          <w:tcPr>
            <w:tcW w:w="29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887FB" w14:textId="09D79726" w:rsidR="007B7C65" w:rsidRPr="00164102" w:rsidRDefault="007B7C65" w:rsidP="004C60BD">
            <w:pPr>
              <w:rPr>
                <w:bCs/>
              </w:rPr>
            </w:pPr>
            <w:r w:rsidRPr="00164102">
              <w:rPr>
                <w:bCs/>
              </w:rPr>
              <w:t xml:space="preserve">3.1.Установка системы автоматического регулирования тепла (САРТ) в </w:t>
            </w:r>
            <w:r w:rsidR="004C60BD">
              <w:rPr>
                <w:bCs/>
              </w:rPr>
              <w:t>МБОУ СОШ</w:t>
            </w:r>
            <w:r w:rsidRPr="00164102">
              <w:rPr>
                <w:bCs/>
              </w:rPr>
              <w:t xml:space="preserve"> № 26</w:t>
            </w: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5592CE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EDD4E2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0CB93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2B62E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7D260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28E81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5C4C0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DF061" w14:textId="77777777" w:rsidR="007B7C65" w:rsidRPr="00164102" w:rsidRDefault="007B7C65" w:rsidP="002240D2">
            <w:pPr>
              <w:jc w:val="center"/>
            </w:pPr>
            <w:r w:rsidRPr="00164102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B7D6C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улучшение качества коммунальных услуг, экономия т/энергии</w:t>
            </w:r>
          </w:p>
        </w:tc>
      </w:tr>
      <w:tr w:rsidR="007B7C65" w:rsidRPr="00947B19" w14:paraId="672FF4F7" w14:textId="77777777" w:rsidTr="004601CD">
        <w:trPr>
          <w:gridAfter w:val="2"/>
          <w:wAfter w:w="4009" w:type="dxa"/>
          <w:trHeight w:val="46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BF412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343065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314C63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C469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3BB89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1161,0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24334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CFCF6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55A85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281BB3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BB72CD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2C63A3A" w14:textId="77777777" w:rsidTr="004601CD">
        <w:trPr>
          <w:gridAfter w:val="2"/>
          <w:wAfter w:w="4009" w:type="dxa"/>
          <w:trHeight w:val="72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D5A769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842E66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F4F54B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7309D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4DAE3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1161,0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21CE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BC5D8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5BFAB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AD80E4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3678D5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1FDDD48" w14:textId="77777777" w:rsidTr="004601CD">
        <w:trPr>
          <w:gridAfter w:val="2"/>
          <w:wAfter w:w="4009" w:type="dxa"/>
          <w:trHeight w:val="37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B49B69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BAEAE7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D27F01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5F101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F9548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2D1A9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1A7E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73711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C51702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1050E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2A661B8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1EE1A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C4B7D7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CD6EA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BA5D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5DC0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C7F2B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6D9A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C7C11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4773C2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30C29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ED55105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FF8651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D0AD4A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94D4E3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B7DC9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9725D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1161,0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3626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3C7C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84623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B84C38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50C654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769FDB4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91F1C1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F430C9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00674A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87345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E9DE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2CA16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39ABC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7F378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81E7E0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A927D5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8F637ED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6CEBD" w14:textId="440E5E31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3.2.Замена трубопроводов холодного и горячего водоснабжения и вводной за</w:t>
            </w:r>
            <w:r w:rsidR="003B7971" w:rsidRPr="00164102">
              <w:rPr>
                <w:bCs/>
              </w:rPr>
              <w:t xml:space="preserve">порной арматуры в </w:t>
            </w:r>
            <w:r w:rsidR="0060076A">
              <w:rPr>
                <w:bCs/>
              </w:rPr>
              <w:t xml:space="preserve">МБДОУ </w:t>
            </w:r>
            <w:r w:rsidR="003B7971" w:rsidRPr="00164102">
              <w:rPr>
                <w:bCs/>
              </w:rPr>
              <w:t xml:space="preserve">д/с </w:t>
            </w:r>
            <w:r w:rsidR="0060076A">
              <w:rPr>
                <w:bCs/>
              </w:rPr>
              <w:t xml:space="preserve">№4 </w:t>
            </w:r>
            <w:r w:rsidR="003B7971" w:rsidRPr="00164102">
              <w:rPr>
                <w:bCs/>
              </w:rPr>
              <w:t>«Солнышко»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A5F52A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B1131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8F62D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CF840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8198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7C03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268B2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40F7C" w14:textId="77777777" w:rsidR="007B7C65" w:rsidRPr="00164102" w:rsidRDefault="007B7C65" w:rsidP="002240D2">
            <w:pPr>
              <w:jc w:val="center"/>
            </w:pPr>
            <w:r w:rsidRPr="00164102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2DF1E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Снижение потерь т/энергии при ее транспортировке</w:t>
            </w:r>
          </w:p>
        </w:tc>
      </w:tr>
      <w:tr w:rsidR="007B7C65" w:rsidRPr="00947B19" w14:paraId="4DE58A27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CC3126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67C86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6409A7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337F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5DE1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F5BB0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15990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9C309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017158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65F7E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786F46F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F1DD72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C9521A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5F9AA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D693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7932D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9FA11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F2EFE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A4BE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6DE436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D8AD8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E8DA2E1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5C039D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038E33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733781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254F2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AEF7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A1E06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ABB6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3BB5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17453C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C7EAF6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E110E8B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AE5E78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AD511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7CE53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72220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8F74F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86806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F86EA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BA770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7435E1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43F4B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FFC78A0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67A517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353ED8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B8B5FD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2A9CB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400,0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B620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CE4A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C143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81258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97CD0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86306C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78682431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AC605B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F92874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918FC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4BFF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866E2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3CCA2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24EB6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688E9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32F019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31E698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8EE327A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5BD8D" w14:textId="7971AA5F" w:rsidR="007B7C65" w:rsidRPr="00164102" w:rsidRDefault="007B7C65" w:rsidP="004C60BD">
            <w:pPr>
              <w:rPr>
                <w:bCs/>
              </w:rPr>
            </w:pPr>
            <w:r w:rsidRPr="00164102">
              <w:rPr>
                <w:bCs/>
              </w:rPr>
              <w:t>3.</w:t>
            </w:r>
            <w:r w:rsidR="00667953" w:rsidRPr="00164102">
              <w:rPr>
                <w:bCs/>
              </w:rPr>
              <w:t>3</w:t>
            </w:r>
            <w:r w:rsidRPr="00164102">
              <w:rPr>
                <w:bCs/>
              </w:rPr>
              <w:t xml:space="preserve">.Замена деревянных окон на ПВХ в МБУ </w:t>
            </w:r>
            <w:r w:rsidR="004C60BD">
              <w:rPr>
                <w:bCs/>
              </w:rPr>
              <w:t xml:space="preserve">ДО </w:t>
            </w:r>
            <w:r w:rsidRPr="00164102">
              <w:rPr>
                <w:bCs/>
              </w:rPr>
              <w:t>ГЦДО</w:t>
            </w:r>
            <w:r w:rsidR="004C60BD">
              <w:rPr>
                <w:bCs/>
              </w:rPr>
              <w:t>ИСП «Лидер»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958618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45FF36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5CB92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389EE1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340C0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BE7721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D203A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A38DA" w14:textId="77777777" w:rsidR="007B7C65" w:rsidRPr="00164102" w:rsidRDefault="007B7C65" w:rsidP="002240D2">
            <w:pPr>
              <w:jc w:val="center"/>
            </w:pPr>
            <w:r w:rsidRPr="00164102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3A642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экономия т/энергии до 20%</w:t>
            </w:r>
          </w:p>
        </w:tc>
      </w:tr>
      <w:tr w:rsidR="007B7C65" w:rsidRPr="00947B19" w14:paraId="0F8A7F2F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135FF1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54706D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69D13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B75E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381495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7A925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4CD0E6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F6D15D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CA8D0B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91919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F4A6FA5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3DEC57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09D46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E4DD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BCE88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3252F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A4F31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320,6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0DB54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EF75F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8DB8E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FC7CBE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71D04BE8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A9F90F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C4B8C7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F15560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52EB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BE49C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21E1B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DDE63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52AD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DA2F2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510241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4AE2C17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FCEA62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8890B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E43D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2E391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513665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A0910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E81582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8DC18B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46B683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D46EE0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4F9E323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DE4859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8A3794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82F9EA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A54F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B0C42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2091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320,6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54356F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2E15A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DC279D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E89DC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460C770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B9B9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DDD770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9EB1C4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66A0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E1608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D03767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A460F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8E668C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0CC12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1A5C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FB0C229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FE3DD" w14:textId="1D24B4C4" w:rsidR="007B7C65" w:rsidRPr="00164102" w:rsidRDefault="007B7C65" w:rsidP="00D8680E">
            <w:pPr>
              <w:rPr>
                <w:bCs/>
              </w:rPr>
            </w:pPr>
            <w:r w:rsidRPr="00164102">
              <w:rPr>
                <w:bCs/>
              </w:rPr>
              <w:t>3.</w:t>
            </w:r>
            <w:r w:rsidR="00667953" w:rsidRPr="00164102">
              <w:rPr>
                <w:bCs/>
              </w:rPr>
              <w:t>4</w:t>
            </w:r>
            <w:r w:rsidRPr="00164102">
              <w:rPr>
                <w:bCs/>
              </w:rPr>
              <w:t xml:space="preserve">.Приобретение  светодиодных светильников для замены в </w:t>
            </w:r>
            <w:r w:rsidR="00D8680E">
              <w:rPr>
                <w:bCs/>
              </w:rPr>
              <w:t>"</w:t>
            </w:r>
            <w:r w:rsidR="004C60BD">
              <w:rPr>
                <w:bCs/>
              </w:rPr>
              <w:t>Центр</w:t>
            </w:r>
            <w:r w:rsidR="00D8680E">
              <w:rPr>
                <w:bCs/>
              </w:rPr>
              <w:t xml:space="preserve"> "</w:t>
            </w:r>
            <w:r w:rsidRPr="00164102">
              <w:rPr>
                <w:bCs/>
              </w:rPr>
              <w:t>Забота</w:t>
            </w:r>
            <w:r w:rsidR="00D8680E">
              <w:rPr>
                <w:bCs/>
              </w:rPr>
              <w:t>"</w:t>
            </w: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655666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B05AFA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9EED1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A045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84480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20,0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D168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E52F6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84269" w14:textId="77777777" w:rsidR="007B7C65" w:rsidRPr="00164102" w:rsidRDefault="007B7C65" w:rsidP="002240D2">
            <w:pPr>
              <w:jc w:val="center"/>
            </w:pPr>
            <w:r w:rsidRPr="00164102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86E6A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экономия э/энергии до 20%</w:t>
            </w:r>
          </w:p>
        </w:tc>
      </w:tr>
      <w:tr w:rsidR="007B7C65" w:rsidRPr="00947B19" w14:paraId="289C6B29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556B7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AC90AE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375A1F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893B3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B192A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54238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1,5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E3CC7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286DB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6CA71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148A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064EFC5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7C47C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C9928C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080C54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CDDBF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7B75D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64389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30,0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DB7B8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1FBEB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555DD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BED20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AEE2F6A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F17E2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53FF3B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737B3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B8FE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DD5CD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3FE44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260DE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1208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9B64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3BFB4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21841D2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9DB2DF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E40C26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2E073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59830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4891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B562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5BFA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C5880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00A778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259D8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5EA462E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A1D49A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60472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C55491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4A1FA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AC655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88C2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E4997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DF718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12E39E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B2F83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B3A6D6F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931C84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9CA91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9D1BFA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7370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73FC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71B5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E00B0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4F20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94C2A4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FBE2DA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2A388BC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5038D" w14:textId="7455C1E4" w:rsidR="007B7C65" w:rsidRPr="00164102" w:rsidRDefault="007B7C65" w:rsidP="004C60BD">
            <w:pPr>
              <w:rPr>
                <w:bCs/>
              </w:rPr>
            </w:pPr>
            <w:r w:rsidRPr="00164102">
              <w:rPr>
                <w:bCs/>
              </w:rPr>
              <w:t>3.</w:t>
            </w:r>
            <w:r w:rsidR="00667953" w:rsidRPr="00164102">
              <w:rPr>
                <w:bCs/>
              </w:rPr>
              <w:t>5</w:t>
            </w:r>
            <w:r w:rsidRPr="00164102">
              <w:rPr>
                <w:bCs/>
              </w:rPr>
              <w:t xml:space="preserve">.Приобретение светодиодных светильников для установки в МБУ </w:t>
            </w:r>
            <w:r w:rsidR="004C60BD">
              <w:rPr>
                <w:bCs/>
              </w:rPr>
              <w:t xml:space="preserve">ДО </w:t>
            </w:r>
            <w:r w:rsidRPr="00164102">
              <w:rPr>
                <w:bCs/>
              </w:rPr>
              <w:t>ГЦДО</w:t>
            </w:r>
            <w:r w:rsidR="004C60BD">
              <w:rPr>
                <w:bCs/>
              </w:rPr>
              <w:t>ИСП «Лидер»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E63C52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A4F89E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E2B5A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5F325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A09D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F7803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492,0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FE063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2003F" w14:textId="77777777" w:rsidR="007B7C65" w:rsidRPr="00164102" w:rsidRDefault="007B7C65" w:rsidP="002240D2">
            <w:pPr>
              <w:jc w:val="center"/>
            </w:pPr>
            <w:r w:rsidRPr="00164102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01933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экономия э/энергии до 20%</w:t>
            </w:r>
          </w:p>
        </w:tc>
      </w:tr>
      <w:tr w:rsidR="007B7C65" w:rsidRPr="00947B19" w14:paraId="76A05E98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C13830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56381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72314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9A09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2911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0580E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2E7AC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0,2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8F6D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935C92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53102C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1AFCB510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59DBB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4FB880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5F458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5BC44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86091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16EE9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CC557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77,0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F7E06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684993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DB5FF3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1AED426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BADABC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659C7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8F0E5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25305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C373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9E5ED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A94A9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9FD06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0A22A9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E065D1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B16C031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0D8BBF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70556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54A41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28A74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6383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C785A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5E175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B1C0F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43A5B6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38E785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4644F2F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D800B3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9FB841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C7EA9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40CB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A86A8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0A75C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5660B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77,0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C9102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7D0FBE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1BD9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866D313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3E906C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374A9D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363889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23AEE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959D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F84DF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D4EEA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D44D4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A5FAC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93927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559A1EB" w14:textId="77777777" w:rsidTr="00EF42E7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C2C55" w14:textId="2E07DA64" w:rsidR="007B7C65" w:rsidRPr="00164102" w:rsidRDefault="007B7C65" w:rsidP="00667953">
            <w:pPr>
              <w:rPr>
                <w:bCs/>
              </w:rPr>
            </w:pPr>
            <w:r w:rsidRPr="00164102">
              <w:rPr>
                <w:bCs/>
              </w:rPr>
              <w:t>3.</w:t>
            </w:r>
            <w:r w:rsidR="00667953" w:rsidRPr="00164102">
              <w:rPr>
                <w:bCs/>
              </w:rPr>
              <w:t>6</w:t>
            </w:r>
            <w:r w:rsidRPr="00164102">
              <w:rPr>
                <w:bCs/>
              </w:rPr>
              <w:t>.Замена светильников н</w:t>
            </w:r>
            <w:r w:rsidR="00417AB1" w:rsidRPr="00164102">
              <w:rPr>
                <w:bCs/>
              </w:rPr>
              <w:t xml:space="preserve">а энергосберегающие в МБОУ СОШ </w:t>
            </w:r>
            <w:r w:rsidRPr="00164102">
              <w:rPr>
                <w:bCs/>
              </w:rPr>
              <w:t>№ 26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FDAE11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0B9F50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B9170" w14:textId="2B763A19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373335" w14:textId="7503CF18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196</w:t>
            </w:r>
            <w:r w:rsidR="007B7C65"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4309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B94E3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F9D49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D8B6F" w14:textId="77777777" w:rsidR="007B7C65" w:rsidRPr="00164102" w:rsidRDefault="007B7C65" w:rsidP="002240D2">
            <w:pPr>
              <w:jc w:val="center"/>
            </w:pPr>
            <w:r w:rsidRPr="00164102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AEE6D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улучшение качества эл/энергии, экономия эл/энергии</w:t>
            </w:r>
          </w:p>
        </w:tc>
      </w:tr>
      <w:tr w:rsidR="007B7C65" w:rsidRPr="00947B19" w14:paraId="41BEA285" w14:textId="77777777" w:rsidTr="00EF42E7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A5716F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FDB0F3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7A3D69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2A488" w14:textId="719F9809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BEE8DF" w14:textId="2E2CD224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3,7</w:t>
            </w:r>
            <w:r w:rsidR="007B7C65"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F8895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93EF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B0A52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5BD9255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A38F55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E7378F9" w14:textId="77777777" w:rsidTr="00EF42E7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6D9EDC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42FE6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5E3317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ADD75" w14:textId="12989200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6EC51F" w14:textId="088683AD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715,4</w:t>
            </w:r>
            <w:r w:rsidR="007B7C65"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8CF42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7F575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1A1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C0007A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DF1D49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FC641EB" w14:textId="77777777" w:rsidTr="00EF42E7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F4C140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A67118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4D6C14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8043F" w14:textId="0225BFBA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7BB9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B3FCA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F13F8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1E1CB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40850D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3D252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66AECED" w14:textId="77777777" w:rsidTr="00EF42E7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DBD9E5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42F40B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91945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B4CA7" w14:textId="7D38FF1C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685B5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83F23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EF0B6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94707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2AB521C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79BD97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5CE8B9A" w14:textId="77777777" w:rsidTr="00EF42E7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100ADF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7DDE62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C9397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F0265" w14:textId="0E9FCC63" w:rsidR="007B7C65" w:rsidRPr="00164102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FBA6F2" w14:textId="2370BC12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715,4</w:t>
            </w:r>
            <w:r w:rsidR="007B7C65"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406BF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7B3C6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8E22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C98EED9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0FDE43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E611F07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CE75E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8EDCEA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BDD25A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3B9C4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E6A0D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429A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AF8AB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69898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FCD4A2B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1A33CD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4E97105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0281B" w14:textId="4AE73B7B" w:rsidR="007B7C65" w:rsidRPr="00164102" w:rsidRDefault="007B7C65" w:rsidP="000005E1">
            <w:pPr>
              <w:rPr>
                <w:bCs/>
              </w:rPr>
            </w:pPr>
            <w:r w:rsidRPr="00164102">
              <w:rPr>
                <w:bCs/>
              </w:rPr>
              <w:t>3.</w:t>
            </w:r>
            <w:r w:rsidR="00667953" w:rsidRPr="00164102">
              <w:rPr>
                <w:bCs/>
              </w:rPr>
              <w:t>7</w:t>
            </w:r>
            <w:r w:rsidRPr="00164102">
              <w:rPr>
                <w:bCs/>
              </w:rPr>
              <w:t xml:space="preserve">.Замена светильников на энергосберегающие в МБОУ </w:t>
            </w:r>
            <w:r w:rsidR="000005E1">
              <w:rPr>
                <w:bCs/>
              </w:rPr>
              <w:t xml:space="preserve">Школа </w:t>
            </w:r>
            <w:r w:rsidRPr="00164102">
              <w:rPr>
                <w:bCs/>
              </w:rPr>
              <w:t>№60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3F8878" w14:textId="77777777" w:rsidR="007B7C65" w:rsidRPr="00164102" w:rsidRDefault="007B7C65" w:rsidP="002240D2">
            <w:r w:rsidRPr="00164102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635CC1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EA26E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E4A25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341B9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13A78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0DE17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454,0</w:t>
            </w:r>
          </w:p>
        </w:tc>
        <w:tc>
          <w:tcPr>
            <w:tcW w:w="184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0929C" w14:textId="77777777" w:rsidR="007B7C65" w:rsidRPr="00164102" w:rsidRDefault="007B7C65" w:rsidP="002240D2">
            <w:pPr>
              <w:jc w:val="center"/>
            </w:pPr>
            <w:r w:rsidRPr="00164102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563FB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улучшение качества эл/энергии, экономия эл/энергии</w:t>
            </w:r>
          </w:p>
        </w:tc>
      </w:tr>
      <w:tr w:rsidR="007B7C65" w:rsidRPr="00947B19" w14:paraId="684C80FB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A1A8A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D0E936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8F99D4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D325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1ACD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5FAD0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D12D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47EE1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3,7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86909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67058C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F3AEE80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FD1512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1E2A74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4F98F4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ABA94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AAE9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58928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F9027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E000B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1680,0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77D5D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12450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FB7FA4E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DC6B63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1061FF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8C53D9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797F0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0A14A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C7ACA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3755E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E7C44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1C290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2085F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B2E46FD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0A5B59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5F5D72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09868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33BE4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16696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576B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3756F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0F31F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BD507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8255D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F07E453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662874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2AF475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1125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591AF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6BAE7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113BD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315F7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7AF6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1680,0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808FC2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17C5B1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D6C94EE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CF39D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EBBAE9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E5E80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C36E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2429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02319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53C4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575CF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976240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A1134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D5998EE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A5305" w14:textId="59039E15" w:rsidR="007B7C65" w:rsidRPr="00164102" w:rsidRDefault="007B7C65" w:rsidP="006C5B6E">
            <w:pPr>
              <w:rPr>
                <w:bCs/>
              </w:rPr>
            </w:pPr>
            <w:r w:rsidRPr="00164102">
              <w:rPr>
                <w:bCs/>
              </w:rPr>
              <w:t>3.</w:t>
            </w:r>
            <w:r w:rsidR="00667953" w:rsidRPr="00164102">
              <w:rPr>
                <w:bCs/>
              </w:rPr>
              <w:t>8</w:t>
            </w:r>
            <w:r w:rsidRPr="00164102">
              <w:rPr>
                <w:bCs/>
              </w:rPr>
              <w:t xml:space="preserve">. Замена ламп </w:t>
            </w:r>
            <w:r w:rsidRPr="00164102">
              <w:rPr>
                <w:bCs/>
              </w:rPr>
              <w:lastRenderedPageBreak/>
              <w:t>накаливания и люмин</w:t>
            </w:r>
            <w:r w:rsidR="006C5B6E" w:rsidRPr="00164102">
              <w:rPr>
                <w:bCs/>
              </w:rPr>
              <w:t>е</w:t>
            </w:r>
            <w:r w:rsidRPr="00164102">
              <w:rPr>
                <w:bCs/>
              </w:rPr>
              <w:t xml:space="preserve">сцентных ламп на светодиодные в помещении  </w:t>
            </w:r>
            <w:r w:rsidR="0060076A">
              <w:rPr>
                <w:bCs/>
              </w:rPr>
              <w:t xml:space="preserve">МБУ </w:t>
            </w:r>
            <w:r w:rsidRPr="00164102">
              <w:rPr>
                <w:bCs/>
              </w:rPr>
              <w:t>ДК "Крылья Сибири"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6F9128" w14:textId="77777777" w:rsidR="007B7C65" w:rsidRPr="00164102" w:rsidRDefault="007B7C65" w:rsidP="002240D2">
            <w:r w:rsidRPr="00164102">
              <w:lastRenderedPageBreak/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050B2" w14:textId="77777777" w:rsidR="007B7C65" w:rsidRPr="00164102" w:rsidRDefault="007B7C65" w:rsidP="002240D2">
            <w:pPr>
              <w:jc w:val="center"/>
            </w:pPr>
            <w:r w:rsidRPr="00164102">
              <w:t>шт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C49A1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58A9C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769C2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50472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135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C565C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D4966" w14:textId="77777777" w:rsidR="007B7C65" w:rsidRPr="00164102" w:rsidRDefault="007B7C65" w:rsidP="002240D2">
            <w:pPr>
              <w:jc w:val="center"/>
            </w:pPr>
            <w:r w:rsidRPr="00164102">
              <w:t xml:space="preserve">администрация, </w:t>
            </w:r>
            <w:r w:rsidRPr="00164102">
              <w:lastRenderedPageBreak/>
              <w:t>Управление культуры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58EF1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lastRenderedPageBreak/>
              <w:t xml:space="preserve">улучшение </w:t>
            </w:r>
            <w:r w:rsidRPr="00164102">
              <w:rPr>
                <w:color w:val="000000"/>
              </w:rPr>
              <w:lastRenderedPageBreak/>
              <w:t>качества эл/энергии, экономия эл/энергии</w:t>
            </w:r>
          </w:p>
        </w:tc>
      </w:tr>
      <w:tr w:rsidR="007B7C65" w:rsidRPr="00947B19" w14:paraId="1EE5D9BE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CB315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7F178D" w14:textId="77777777" w:rsidR="007B7C65" w:rsidRPr="00164102" w:rsidRDefault="007B7C65" w:rsidP="002240D2">
            <w:r w:rsidRPr="00164102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B75DC7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95882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958A2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E2AEC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58A8C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3,7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F4D2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50BFB7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D7BFCB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CF98EBA" w14:textId="77777777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EFF66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8E0CA" w14:textId="77777777" w:rsidR="007B7C65" w:rsidRPr="00164102" w:rsidRDefault="007B7C65" w:rsidP="002240D2">
            <w:pPr>
              <w:jc w:val="both"/>
            </w:pPr>
            <w:r w:rsidRPr="00164102">
              <w:t>Сумма затрат, в т.ч.: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D4A596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E13D3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F72D8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A116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9B285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499,5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68403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7556D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92ACBD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3BE4C09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534A8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220EFD" w14:textId="77777777" w:rsidR="007B7C65" w:rsidRPr="00164102" w:rsidRDefault="007B7C65" w:rsidP="002240D2">
            <w:pPr>
              <w:jc w:val="both"/>
            </w:pPr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A5C06D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3D82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1783F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2E7EF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A64B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875C4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ED1EA3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BD284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21F75AD7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7C9D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87FFE5" w14:textId="77777777" w:rsidR="007B7C65" w:rsidRPr="00164102" w:rsidRDefault="007B7C65" w:rsidP="002240D2">
            <w:pPr>
              <w:jc w:val="both"/>
            </w:pPr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70E18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838F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FDC4B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0F67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AC772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64861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78CF2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B12C25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E47535C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4A3F4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F283D0" w14:textId="77777777" w:rsidR="007B7C65" w:rsidRPr="00164102" w:rsidRDefault="007B7C65" w:rsidP="002240D2">
            <w:pPr>
              <w:jc w:val="both"/>
            </w:pPr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B7709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658B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676AB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57AF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FC48EC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499,5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86801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ECE406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F482B6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9A75360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5E90E" w14:textId="77777777" w:rsidR="007B7C65" w:rsidRPr="00164102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DAA8DD" w14:textId="77777777" w:rsidR="007B7C65" w:rsidRPr="00164102" w:rsidRDefault="007B7C65" w:rsidP="002240D2">
            <w:pPr>
              <w:jc w:val="both"/>
            </w:pPr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8CD39D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9F2A1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F92F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5523C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4A8FC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B13F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B90367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C4741D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CEBE532" w14:textId="77777777" w:rsidTr="004601CD">
        <w:trPr>
          <w:gridAfter w:val="2"/>
          <w:wAfter w:w="4009" w:type="dxa"/>
          <w:trHeight w:val="69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3677B9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Итого затрат на решение задачи №3,                в том числе: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9BB29F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20635D" w14:textId="14CA5C0C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400,0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0E352" w14:textId="5A6EAEED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1876,4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6D7013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350,6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12D9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576,5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EFE06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1680,0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01593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8798C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</w:tr>
      <w:tr w:rsidR="007B7C65" w:rsidRPr="00947B19" w14:paraId="68E502F1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0C49A63" w14:textId="77777777" w:rsidR="007B7C65" w:rsidRPr="00164102" w:rsidRDefault="007B7C65" w:rsidP="002240D2">
            <w:r w:rsidRPr="00164102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639F1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BB22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4EC98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9718C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9ECCC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3E95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BC1ED4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F76B88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5FFD48D8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4AEBCC8" w14:textId="77777777" w:rsidR="007B7C65" w:rsidRPr="00164102" w:rsidRDefault="007B7C65" w:rsidP="002240D2">
            <w:r w:rsidRPr="00164102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D1E59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2001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596DCE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D66BC1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F07E97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35388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C66C6E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3AACA0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4A324F8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2E074B1" w14:textId="77777777" w:rsidR="007B7C65" w:rsidRPr="00164102" w:rsidRDefault="007B7C65" w:rsidP="002240D2">
            <w:r w:rsidRPr="00164102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E9653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C0029" w14:textId="7386D650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400,0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FF0C4C" w14:textId="328F9E38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1876,4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78C8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350,6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838B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576,5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13CA2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1680,0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3DEFB6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21FAE5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33FDB0C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1CE08A5" w14:textId="77777777" w:rsidR="007B7C65" w:rsidRPr="00164102" w:rsidRDefault="007B7C65" w:rsidP="002240D2">
            <w:r w:rsidRPr="00164102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2E97E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8568F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1941A5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F8367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EB07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D5F19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A23EEB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548A06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D218262" w14:textId="77777777" w:rsidTr="004601CD">
        <w:trPr>
          <w:gridAfter w:val="2"/>
          <w:wAfter w:w="4009" w:type="dxa"/>
          <w:trHeight w:val="63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C35785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ИТОГО ЗАТРАТ ПО ПРОГРАММЕ,                                                         в том числе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013BF8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666AD8" w14:textId="16F6347D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400,0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D9A77" w14:textId="6F31ADB9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2736,4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BB9156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1170,6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C3735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1056,5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2DE944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2160,0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AA2F4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A4EE5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> </w:t>
            </w:r>
          </w:p>
        </w:tc>
      </w:tr>
      <w:tr w:rsidR="007B7C65" w:rsidRPr="00947B19" w14:paraId="3F9D8075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939F40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федеральный бюджет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13631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98A468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E802D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C2FDB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8CA4C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B63C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4EB2A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29E009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846182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ADFA25D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855E63E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областной бюджет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6E94EB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53BE48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B7B1D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F3FB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ACB79B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0CAAE0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0406A0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7F0B40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3067260C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064BD67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местный бюджет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C2D662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A74FC1" w14:textId="176C3D4B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400,0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AB9D5E" w14:textId="65914484" w:rsidR="007B7C65" w:rsidRPr="00164102" w:rsidRDefault="00EF42E7" w:rsidP="002240D2">
            <w:pPr>
              <w:jc w:val="center"/>
              <w:rPr>
                <w:bCs/>
              </w:rPr>
            </w:pPr>
            <w:r>
              <w:rPr>
                <w:bCs/>
              </w:rPr>
              <w:t>2356,4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C0FB8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830,6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7E8F2F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816,5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47E4C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1920,0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21676F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89FACC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0DD33C81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2B6E35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внебюджетные средства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2FA48C" w14:textId="77777777" w:rsidR="007B7C65" w:rsidRPr="00164102" w:rsidRDefault="007B7C65" w:rsidP="002240D2">
            <w:pPr>
              <w:jc w:val="center"/>
            </w:pPr>
            <w:r w:rsidRPr="00164102">
              <w:t>тыс.руб.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C858AA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FE56C2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534AF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340,0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707EC9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BCCBAD" w14:textId="77777777" w:rsidR="007B7C65" w:rsidRPr="00164102" w:rsidRDefault="007B7C65" w:rsidP="002240D2">
            <w:pPr>
              <w:jc w:val="center"/>
              <w:rPr>
                <w:bCs/>
              </w:rPr>
            </w:pPr>
            <w:r w:rsidRPr="00164102">
              <w:rPr>
                <w:bCs/>
              </w:rPr>
              <w:t>240,0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DE59A0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214EA6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4A39030B" w14:textId="77777777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C4E0A0" w14:textId="77777777" w:rsidR="007B7C65" w:rsidRPr="00164102" w:rsidRDefault="007B7C65" w:rsidP="002240D2">
            <w:pPr>
              <w:rPr>
                <w:bCs/>
              </w:rPr>
            </w:pPr>
            <w:r w:rsidRPr="00164102">
              <w:rPr>
                <w:bCs/>
              </w:rPr>
              <w:t>в т.ч. в муниципальном секторе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A4A11" w14:textId="77777777" w:rsidR="007B7C65" w:rsidRPr="00164102" w:rsidRDefault="007B7C65" w:rsidP="002240D2">
            <w:pPr>
              <w:jc w:val="center"/>
            </w:pPr>
            <w:r w:rsidRPr="00164102">
              <w:t> 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85667" w14:textId="48E118BE" w:rsidR="007B7C65" w:rsidRPr="00164102" w:rsidRDefault="00EF42E7" w:rsidP="002240D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400,0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77A4C" w14:textId="50663990" w:rsidR="007B7C65" w:rsidRPr="00164102" w:rsidRDefault="009F2CFE" w:rsidP="002240D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1876,4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B7705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350,6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1EA9C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576,5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23CD0" w14:textId="77777777" w:rsidR="007B7C65" w:rsidRPr="00164102" w:rsidRDefault="007B7C65" w:rsidP="002240D2">
            <w:pPr>
              <w:jc w:val="center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1680,0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F3BEBE" w14:textId="77777777" w:rsidR="007B7C65" w:rsidRPr="00164102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E96E4B" w14:textId="77777777" w:rsidR="007B7C65" w:rsidRPr="00164102" w:rsidRDefault="007B7C65" w:rsidP="002240D2">
            <w:pPr>
              <w:rPr>
                <w:color w:val="000000"/>
              </w:rPr>
            </w:pPr>
          </w:p>
        </w:tc>
      </w:tr>
      <w:tr w:rsidR="007B7C65" w:rsidRPr="00947B19" w14:paraId="69ADEC13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6A7FF" w14:textId="77777777" w:rsidR="007B7C65" w:rsidRPr="004601CD" w:rsidRDefault="007B7C65" w:rsidP="002240D2">
            <w:pPr>
              <w:rPr>
                <w:bCs/>
                <w:color w:val="000000"/>
                <w:sz w:val="28"/>
              </w:rPr>
            </w:pPr>
            <w:r w:rsidRPr="004601CD">
              <w:rPr>
                <w:bCs/>
                <w:color w:val="000000"/>
                <w:sz w:val="28"/>
              </w:rPr>
              <w:t>Примечание: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7A3CD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3B1DB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B1C36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634FD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B7AA5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CD047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F0072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0E849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AC0E50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947B19" w14:paraId="21C215DC" w14:textId="77777777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68D03" w14:textId="77777777" w:rsidR="007B7C65" w:rsidRPr="004601CD" w:rsidRDefault="007B7C65" w:rsidP="002240D2">
            <w:pPr>
              <w:rPr>
                <w:bCs/>
                <w:color w:val="000000"/>
                <w:sz w:val="28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C8C73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4E1E2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A673A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70AE3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9991B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37759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89AA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C3406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6487FE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947B19" w14:paraId="0EC61335" w14:textId="77777777" w:rsidTr="004601CD">
        <w:trPr>
          <w:gridAfter w:val="2"/>
          <w:wAfter w:w="4009" w:type="dxa"/>
          <w:trHeight w:val="315"/>
        </w:trPr>
        <w:tc>
          <w:tcPr>
            <w:tcW w:w="704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D52B1" w14:textId="77777777" w:rsidR="007B7C65" w:rsidRPr="004601CD" w:rsidRDefault="007B7C65" w:rsidP="002240D2">
            <w:pPr>
              <w:rPr>
                <w:color w:val="000000"/>
                <w:sz w:val="28"/>
              </w:rPr>
            </w:pPr>
            <w:r w:rsidRPr="004601CD">
              <w:rPr>
                <w:color w:val="000000"/>
                <w:sz w:val="28"/>
              </w:rPr>
              <w:t>ФБ - финансовые средства федерального бюджета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A2BDD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195C7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BBA9F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362F8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688BA7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C24B0D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947B19" w14:paraId="0713C9DA" w14:textId="77777777" w:rsidTr="004601CD">
        <w:trPr>
          <w:gridAfter w:val="2"/>
          <w:wAfter w:w="4009" w:type="dxa"/>
          <w:trHeight w:val="315"/>
        </w:trPr>
        <w:tc>
          <w:tcPr>
            <w:tcW w:w="584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B97CB" w14:textId="77777777" w:rsidR="007B7C65" w:rsidRPr="004601CD" w:rsidRDefault="007B7C65" w:rsidP="002240D2">
            <w:pPr>
              <w:rPr>
                <w:color w:val="000000"/>
                <w:sz w:val="28"/>
              </w:rPr>
            </w:pPr>
            <w:r w:rsidRPr="004601CD">
              <w:rPr>
                <w:color w:val="000000"/>
                <w:sz w:val="28"/>
              </w:rPr>
              <w:t>МБ- финансовые средства местного бюджета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B21CA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BEA18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07EE6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111D9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698EF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5E044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96991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947B19" w14:paraId="7A1B4F90" w14:textId="77777777" w:rsidTr="004601CD">
        <w:trPr>
          <w:gridAfter w:val="2"/>
          <w:wAfter w:w="4009" w:type="dxa"/>
          <w:trHeight w:val="315"/>
        </w:trPr>
        <w:tc>
          <w:tcPr>
            <w:tcW w:w="584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37282" w14:textId="77777777" w:rsidR="007B7C65" w:rsidRPr="004601CD" w:rsidRDefault="007B7C65" w:rsidP="002240D2">
            <w:pPr>
              <w:rPr>
                <w:color w:val="000000"/>
                <w:sz w:val="28"/>
              </w:rPr>
            </w:pPr>
            <w:r w:rsidRPr="004601CD">
              <w:rPr>
                <w:color w:val="000000"/>
                <w:sz w:val="28"/>
              </w:rPr>
              <w:t>ОБ- финансовые средства областного бюджета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CB58C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DB146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6961B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9752F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14AB8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C22A0" w14:textId="77777777" w:rsidR="007B7C65" w:rsidRPr="00164102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092D4B" w14:textId="77777777" w:rsidR="007B7C65" w:rsidRPr="00164102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947B19" w14:paraId="122A479A" w14:textId="77777777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845CC" w14:textId="77777777" w:rsidR="007B7C65" w:rsidRPr="004601CD" w:rsidRDefault="007B7C65" w:rsidP="002240D2">
            <w:pPr>
              <w:rPr>
                <w:color w:val="000000"/>
                <w:sz w:val="28"/>
              </w:rPr>
            </w:pPr>
            <w:r w:rsidRPr="004601CD">
              <w:rPr>
                <w:color w:val="000000"/>
                <w:sz w:val="28"/>
              </w:rPr>
              <w:t xml:space="preserve">ВБ - финансовые средства ресурсоснабжающих организаций, управляющих компаний и собственников  общего имущества </w:t>
            </w:r>
            <w:r w:rsidRPr="004601CD">
              <w:rPr>
                <w:color w:val="000000"/>
                <w:sz w:val="28"/>
              </w:rPr>
              <w:lastRenderedPageBreak/>
              <w:t>МКД</w:t>
            </w:r>
          </w:p>
        </w:tc>
      </w:tr>
      <w:tr w:rsidR="007B7C65" w:rsidRPr="00947B19" w14:paraId="3B140E39" w14:textId="77777777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A79122" w14:textId="77777777" w:rsidR="007B7C65" w:rsidRDefault="007B7C65" w:rsidP="004601CD">
            <w:pPr>
              <w:jc w:val="both"/>
              <w:rPr>
                <w:color w:val="000000"/>
                <w:sz w:val="28"/>
              </w:rPr>
            </w:pPr>
            <w:r w:rsidRPr="004601CD">
              <w:rPr>
                <w:color w:val="000000"/>
                <w:sz w:val="28"/>
              </w:rPr>
              <w:lastRenderedPageBreak/>
              <w:t>Сумма денежных средств и перечень мероприятий ежегодно корректируются в зависимости от финансовых средств, предусмотренных в бюджете</w:t>
            </w:r>
            <w:r w:rsidR="00B95EEA" w:rsidRPr="004601CD">
              <w:rPr>
                <w:color w:val="000000"/>
                <w:sz w:val="28"/>
              </w:rPr>
              <w:t xml:space="preserve"> города Оби</w:t>
            </w:r>
          </w:p>
          <w:p w14:paraId="4E778869" w14:textId="77777777" w:rsidR="004601CD" w:rsidRDefault="004601CD" w:rsidP="004601CD">
            <w:pPr>
              <w:jc w:val="both"/>
              <w:rPr>
                <w:color w:val="000000"/>
                <w:sz w:val="28"/>
              </w:rPr>
            </w:pPr>
          </w:p>
          <w:p w14:paraId="5AB913C9" w14:textId="77777777" w:rsidR="004601CD" w:rsidRDefault="004601CD" w:rsidP="004601CD">
            <w:pPr>
              <w:jc w:val="both"/>
              <w:rPr>
                <w:color w:val="000000"/>
                <w:sz w:val="28"/>
              </w:rPr>
            </w:pPr>
          </w:p>
          <w:p w14:paraId="0938F897" w14:textId="69A561EA" w:rsidR="004601CD" w:rsidRDefault="004601CD" w:rsidP="004601CD">
            <w:pP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_________</w:t>
            </w:r>
          </w:p>
          <w:p w14:paraId="1A013327" w14:textId="082F3813" w:rsidR="004601CD" w:rsidRPr="004601CD" w:rsidRDefault="004601CD" w:rsidP="002240D2">
            <w:pPr>
              <w:rPr>
                <w:color w:val="000000"/>
                <w:sz w:val="28"/>
              </w:rPr>
            </w:pPr>
          </w:p>
        </w:tc>
      </w:tr>
      <w:tr w:rsidR="0017683C" w:rsidRPr="00947B19" w14:paraId="66BEC6EA" w14:textId="77777777" w:rsidTr="00667953">
        <w:trPr>
          <w:trHeight w:val="31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D1877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06413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51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BF462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10955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ACD71" w14:textId="77777777" w:rsidR="004601CD" w:rsidRPr="004601CD" w:rsidRDefault="004601CD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1F6839CD" w14:textId="77777777" w:rsidR="004601CD" w:rsidRPr="004601CD" w:rsidRDefault="004601CD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7C7E2777" w14:textId="77777777" w:rsidR="004601CD" w:rsidRPr="004601CD" w:rsidRDefault="004601CD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0EBCF0B4" w14:textId="77777777" w:rsidR="004601CD" w:rsidRPr="004601CD" w:rsidRDefault="004601CD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016ACF3C" w14:textId="77777777" w:rsidR="004601CD" w:rsidRPr="004601CD" w:rsidRDefault="004601CD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799CD9DB" w14:textId="77777777" w:rsidR="004601CD" w:rsidRPr="004601CD" w:rsidRDefault="004601CD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79A2332A" w14:textId="77777777" w:rsidR="009F2CFE" w:rsidRDefault="009F2CFE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5E91DD79" w14:textId="77777777" w:rsidR="009F2CFE" w:rsidRDefault="009F2CFE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1CEA5788" w14:textId="77777777" w:rsidR="009F2CFE" w:rsidRDefault="009F2CFE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5B4B37AF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6FA409EA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031D51F1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16DD4EAA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431F8782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2B9E561A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7459EF0C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393483C4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2EAFB8F7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2657AF81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0CF49E31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1F65655E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0FEE7708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4A592401" w14:textId="77777777" w:rsidR="001031A1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14:paraId="0E4F57B4" w14:textId="77777777" w:rsidR="004601CD" w:rsidRPr="0081212E" w:rsidRDefault="004601CD" w:rsidP="004601CD">
            <w:pPr>
              <w:ind w:right="3901"/>
              <w:jc w:val="right"/>
              <w:rPr>
                <w:color w:val="000000"/>
                <w:sz w:val="28"/>
              </w:rPr>
            </w:pPr>
            <w:r w:rsidRPr="0081212E">
              <w:rPr>
                <w:color w:val="000000"/>
                <w:sz w:val="28"/>
              </w:rPr>
              <w:lastRenderedPageBreak/>
              <w:t>ПРИЛОЖЕНИЕ 3</w:t>
            </w:r>
          </w:p>
          <w:p w14:paraId="3E4B3861" w14:textId="73C9FF9F" w:rsidR="0017683C" w:rsidRPr="00E067C2" w:rsidRDefault="004601CD" w:rsidP="00E067C2">
            <w:pPr>
              <w:ind w:right="3901"/>
              <w:jc w:val="right"/>
              <w:rPr>
                <w:color w:val="000000"/>
              </w:rPr>
            </w:pPr>
            <w:r w:rsidRPr="004601CD">
              <w:rPr>
                <w:color w:val="000000"/>
                <w:sz w:val="28"/>
                <w:szCs w:val="28"/>
              </w:rPr>
              <w:t>к п</w:t>
            </w:r>
            <w:r w:rsidR="009F2CFE">
              <w:rPr>
                <w:color w:val="000000"/>
                <w:sz w:val="28"/>
                <w:szCs w:val="28"/>
              </w:rPr>
              <w:t>остановлению администрации города Оби Новосибирской области от</w:t>
            </w:r>
            <w:r w:rsidR="00E067C2" w:rsidRPr="00E067C2">
              <w:rPr>
                <w:color w:val="000000"/>
                <w:sz w:val="28"/>
                <w:szCs w:val="28"/>
              </w:rPr>
              <w:t xml:space="preserve"> </w:t>
            </w:r>
            <w:r w:rsidR="00E067C2">
              <w:rPr>
                <w:color w:val="000000"/>
                <w:sz w:val="28"/>
                <w:szCs w:val="28"/>
              </w:rPr>
              <w:t>22.01.2021 №</w:t>
            </w:r>
            <w:r w:rsidR="00E067C2" w:rsidRPr="00E067C2">
              <w:rPr>
                <w:color w:val="000000"/>
                <w:sz w:val="28"/>
                <w:szCs w:val="28"/>
              </w:rPr>
              <w:t xml:space="preserve"> 38</w:t>
            </w:r>
            <w:bookmarkStart w:id="0" w:name="_GoBack"/>
            <w:bookmarkEnd w:id="0"/>
          </w:p>
        </w:tc>
      </w:tr>
      <w:tr w:rsidR="0017683C" w:rsidRPr="00947B19" w14:paraId="780721BC" w14:textId="77777777" w:rsidTr="00667953">
        <w:trPr>
          <w:trHeight w:val="31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1EB81" w14:textId="14E45715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48E4D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51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40308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10955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50254" w14:textId="179FC740" w:rsidR="004601CD" w:rsidRPr="00947B19" w:rsidRDefault="000005E1" w:rsidP="009F2CFE">
            <w:pPr>
              <w:ind w:right="3901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</w:t>
            </w:r>
          </w:p>
        </w:tc>
      </w:tr>
      <w:tr w:rsidR="004601CD" w:rsidRPr="00947B19" w14:paraId="2FD86F27" w14:textId="77777777" w:rsidTr="00667953">
        <w:trPr>
          <w:gridAfter w:val="9"/>
          <w:wAfter w:w="6181" w:type="dxa"/>
          <w:trHeight w:val="31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6259A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D6BF9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51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3FFED" w14:textId="77777777" w:rsidR="004601CD" w:rsidRPr="00947B19" w:rsidRDefault="004601CD" w:rsidP="002240D2">
            <w:pPr>
              <w:rPr>
                <w:color w:val="000000"/>
              </w:rPr>
            </w:pPr>
          </w:p>
        </w:tc>
        <w:tc>
          <w:tcPr>
            <w:tcW w:w="453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880AE" w14:textId="77777777" w:rsidR="004601CD" w:rsidRPr="00947B19" w:rsidRDefault="004601CD" w:rsidP="004601CD">
            <w:pPr>
              <w:ind w:right="3901"/>
              <w:jc w:val="right"/>
              <w:rPr>
                <w:color w:val="000000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D9A62" w14:textId="77777777" w:rsidR="004601CD" w:rsidRPr="00947B19" w:rsidRDefault="004601CD" w:rsidP="004601CD">
            <w:pPr>
              <w:ind w:right="3901"/>
              <w:jc w:val="right"/>
              <w:rPr>
                <w:color w:val="000000"/>
              </w:rPr>
            </w:pPr>
          </w:p>
        </w:tc>
      </w:tr>
      <w:tr w:rsidR="0017683C" w:rsidRPr="00947B19" w14:paraId="6ECD2A2D" w14:textId="77777777" w:rsidTr="00667953">
        <w:trPr>
          <w:gridAfter w:val="3"/>
          <w:wAfter w:w="4051" w:type="dxa"/>
          <w:trHeight w:val="37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D04EF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30F87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78B8D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19470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85BF6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1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CCCF4" w14:textId="77777777" w:rsidR="0017683C" w:rsidRPr="00947B19" w:rsidRDefault="0017683C" w:rsidP="002240D2">
            <w:pPr>
              <w:rPr>
                <w:color w:val="000000"/>
              </w:rPr>
            </w:pPr>
          </w:p>
        </w:tc>
        <w:tc>
          <w:tcPr>
            <w:tcW w:w="28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F6549" w14:textId="77777777" w:rsidR="0017683C" w:rsidRPr="00947B19" w:rsidRDefault="0017683C" w:rsidP="002240D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D87A6" w14:textId="77777777" w:rsidR="0017683C" w:rsidRPr="00947B19" w:rsidRDefault="0017683C" w:rsidP="002240D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9B4E3" w14:textId="77777777" w:rsidR="0017683C" w:rsidRPr="00947B19" w:rsidRDefault="0017683C" w:rsidP="002240D2">
            <w:pPr>
              <w:rPr>
                <w:color w:val="000000"/>
              </w:rPr>
            </w:pPr>
          </w:p>
        </w:tc>
      </w:tr>
      <w:tr w:rsidR="004601CD" w:rsidRPr="0081212E" w14:paraId="7C777757" w14:textId="77777777" w:rsidTr="00667953">
        <w:trPr>
          <w:gridAfter w:val="23"/>
          <w:wAfter w:w="11664" w:type="dxa"/>
          <w:trHeight w:val="375"/>
        </w:trPr>
        <w:tc>
          <w:tcPr>
            <w:tcW w:w="738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7E5A6" w14:textId="204473C4" w:rsidR="004601CD" w:rsidRPr="0081212E" w:rsidRDefault="004601CD" w:rsidP="00DE3D3A">
            <w:pPr>
              <w:ind w:right="-396"/>
              <w:jc w:val="center"/>
              <w:rPr>
                <w:b/>
                <w:bCs/>
                <w:sz w:val="28"/>
                <w:szCs w:val="28"/>
                <w:highlight w:val="yellow"/>
              </w:rPr>
            </w:pPr>
            <w:r w:rsidRPr="00942988">
              <w:rPr>
                <w:b/>
                <w:bCs/>
                <w:sz w:val="28"/>
                <w:szCs w:val="28"/>
              </w:rPr>
              <w:t>Сводные финансовые затраты Программы</w:t>
            </w:r>
          </w:p>
        </w:tc>
      </w:tr>
      <w:tr w:rsidR="004601CD" w:rsidRPr="00942988" w14:paraId="4B729889" w14:textId="77777777" w:rsidTr="00667953">
        <w:trPr>
          <w:gridAfter w:val="16"/>
          <w:wAfter w:w="8826" w:type="dxa"/>
          <w:trHeight w:val="315"/>
        </w:trPr>
        <w:tc>
          <w:tcPr>
            <w:tcW w:w="1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A3022" w14:textId="77777777" w:rsidR="004601CD" w:rsidRPr="0081212E" w:rsidRDefault="004601CD" w:rsidP="002240D2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52EA5" w14:textId="77777777" w:rsidR="004601CD" w:rsidRPr="0081212E" w:rsidRDefault="004601CD" w:rsidP="002240D2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5B1C73" w14:textId="77777777" w:rsidR="004601CD" w:rsidRPr="0081212E" w:rsidRDefault="004601CD" w:rsidP="002240D2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5F3D91" w14:textId="77777777" w:rsidR="004601CD" w:rsidRPr="0081212E" w:rsidRDefault="004601CD" w:rsidP="002240D2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9E30D" w14:textId="77777777" w:rsidR="004601CD" w:rsidRPr="0081212E" w:rsidRDefault="004601CD" w:rsidP="002240D2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1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861D5" w14:textId="77777777" w:rsidR="004601CD" w:rsidRPr="0081212E" w:rsidRDefault="004601CD" w:rsidP="002240D2">
            <w:pPr>
              <w:rPr>
                <w:color w:val="000000"/>
                <w:highlight w:val="yellow"/>
              </w:rPr>
            </w:pPr>
          </w:p>
        </w:tc>
        <w:tc>
          <w:tcPr>
            <w:tcW w:w="28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E08D0" w14:textId="35038FD8" w:rsidR="004601CD" w:rsidRPr="00942988" w:rsidRDefault="00096AFA" w:rsidP="00096AFA">
            <w:pPr>
              <w:jc w:val="right"/>
              <w:rPr>
                <w:sz w:val="28"/>
                <w:szCs w:val="28"/>
              </w:rPr>
            </w:pPr>
            <w:r w:rsidRPr="00942988">
              <w:rPr>
                <w:sz w:val="28"/>
                <w:szCs w:val="28"/>
              </w:rPr>
              <w:t xml:space="preserve">Таблица №1 </w:t>
            </w:r>
            <w:r w:rsidR="004601CD" w:rsidRPr="00942988">
              <w:rPr>
                <w:sz w:val="28"/>
                <w:szCs w:val="28"/>
              </w:rPr>
              <w:t xml:space="preserve">                             </w:t>
            </w:r>
          </w:p>
        </w:tc>
      </w:tr>
      <w:tr w:rsidR="0017683C" w:rsidRPr="00947B19" w14:paraId="018067DB" w14:textId="77777777" w:rsidTr="00667953">
        <w:trPr>
          <w:gridAfter w:val="3"/>
          <w:wAfter w:w="4051" w:type="dxa"/>
          <w:trHeight w:val="645"/>
        </w:trPr>
        <w:tc>
          <w:tcPr>
            <w:tcW w:w="19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52AEE4" w14:textId="77777777" w:rsidR="0017683C" w:rsidRPr="00947B19" w:rsidRDefault="0017683C" w:rsidP="002240D2">
            <w:r w:rsidRPr="00947B19">
              <w:t>Источники и объемы расходов по программе</w:t>
            </w:r>
          </w:p>
        </w:tc>
        <w:tc>
          <w:tcPr>
            <w:tcW w:w="1049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0C229E" w14:textId="77777777" w:rsidR="0017683C" w:rsidRPr="00947B19" w:rsidRDefault="0017683C" w:rsidP="002240D2">
            <w:pPr>
              <w:jc w:val="center"/>
            </w:pPr>
            <w:r w:rsidRPr="00947B19">
              <w:t>Финансовые затраты (в ценах 2020г)</w:t>
            </w:r>
          </w:p>
        </w:tc>
        <w:tc>
          <w:tcPr>
            <w:tcW w:w="22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98CD4E" w14:textId="77777777" w:rsidR="0017683C" w:rsidRPr="00947B19" w:rsidRDefault="0017683C" w:rsidP="002240D2">
            <w:pPr>
              <w:jc w:val="center"/>
            </w:pPr>
            <w:r w:rsidRPr="00947B19">
              <w:t>Примечание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9153C" w14:textId="77777777" w:rsidR="0017683C" w:rsidRPr="00947B19" w:rsidRDefault="0017683C" w:rsidP="002240D2">
            <w:pPr>
              <w:rPr>
                <w:color w:val="000000"/>
              </w:rPr>
            </w:pPr>
          </w:p>
        </w:tc>
      </w:tr>
      <w:tr w:rsidR="0017683C" w:rsidRPr="00947B19" w14:paraId="28B0CDEC" w14:textId="77777777" w:rsidTr="00667953">
        <w:trPr>
          <w:gridAfter w:val="3"/>
          <w:wAfter w:w="4051" w:type="dxa"/>
          <w:trHeight w:val="315"/>
        </w:trPr>
        <w:tc>
          <w:tcPr>
            <w:tcW w:w="19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CF3DB" w14:textId="77777777" w:rsidR="0017683C" w:rsidRPr="00947B19" w:rsidRDefault="0017683C" w:rsidP="002240D2"/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C3F45A" w14:textId="77777777" w:rsidR="0017683C" w:rsidRPr="00947B19" w:rsidRDefault="0017683C" w:rsidP="002240D2">
            <w:pPr>
              <w:jc w:val="both"/>
            </w:pPr>
            <w:r w:rsidRPr="00947B19">
              <w:t>Всего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1CCD3" w14:textId="77777777" w:rsidR="0017683C" w:rsidRPr="00164102" w:rsidRDefault="0017683C" w:rsidP="002240D2">
            <w:pPr>
              <w:jc w:val="center"/>
            </w:pPr>
            <w:r w:rsidRPr="00164102">
              <w:t xml:space="preserve">2021 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9BBA54" w14:textId="77777777" w:rsidR="0017683C" w:rsidRPr="00164102" w:rsidRDefault="0017683C" w:rsidP="002240D2">
            <w:pPr>
              <w:jc w:val="center"/>
            </w:pPr>
            <w:r w:rsidRPr="00164102">
              <w:t xml:space="preserve">2022 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481624" w14:textId="77777777" w:rsidR="0017683C" w:rsidRPr="00164102" w:rsidRDefault="0017683C" w:rsidP="002240D2">
            <w:pPr>
              <w:jc w:val="center"/>
            </w:pPr>
            <w:r w:rsidRPr="00164102">
              <w:t>2023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60CAB" w14:textId="77777777" w:rsidR="0017683C" w:rsidRPr="00164102" w:rsidRDefault="0017683C" w:rsidP="002240D2">
            <w:pPr>
              <w:jc w:val="center"/>
            </w:pPr>
            <w:r w:rsidRPr="00164102">
              <w:t>2024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A0A854" w14:textId="77777777" w:rsidR="0017683C" w:rsidRPr="00164102" w:rsidRDefault="0017683C" w:rsidP="002240D2">
            <w:pPr>
              <w:jc w:val="center"/>
            </w:pPr>
            <w:r w:rsidRPr="00164102">
              <w:t>2025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667ECC" w14:textId="77777777" w:rsidR="0017683C" w:rsidRPr="00947B19" w:rsidRDefault="0017683C" w:rsidP="002240D2">
            <w:pPr>
              <w:jc w:val="both"/>
            </w:pPr>
            <w:r w:rsidRPr="00947B19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B419B" w14:textId="77777777" w:rsidR="0017683C" w:rsidRPr="00947B19" w:rsidRDefault="0017683C" w:rsidP="002240D2">
            <w:pPr>
              <w:rPr>
                <w:color w:val="000000"/>
              </w:rPr>
            </w:pPr>
          </w:p>
        </w:tc>
      </w:tr>
      <w:tr w:rsidR="0017683C" w:rsidRPr="00947B19" w14:paraId="6E24D7FB" w14:textId="77777777" w:rsidTr="00667953">
        <w:trPr>
          <w:gridAfter w:val="3"/>
          <w:wAfter w:w="4051" w:type="dxa"/>
          <w:trHeight w:val="1260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D89ED1" w14:textId="77777777" w:rsidR="0017683C" w:rsidRPr="00947B19" w:rsidRDefault="0017683C" w:rsidP="002240D2">
            <w:r w:rsidRPr="00947B19">
              <w:t>Всего финансовых затрат, в том числе из: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5187BA" w14:textId="5B3F4474" w:rsidR="0017683C" w:rsidRPr="00947B19" w:rsidRDefault="00667953" w:rsidP="002240D2">
            <w:pPr>
              <w:jc w:val="center"/>
            </w:pPr>
            <w:r w:rsidRPr="00947B19">
              <w:t>7523,5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0AF34" w14:textId="1C72C8C7" w:rsidR="0017683C" w:rsidRPr="00947B19" w:rsidRDefault="009F2CFE" w:rsidP="002240D2">
            <w:pPr>
              <w:jc w:val="center"/>
            </w:pPr>
            <w:r>
              <w:t>400,0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E466B" w14:textId="2C9B5197" w:rsidR="0017683C" w:rsidRPr="00947B19" w:rsidRDefault="009F2CFE" w:rsidP="002240D2">
            <w:pPr>
              <w:jc w:val="center"/>
            </w:pPr>
            <w:r>
              <w:t>2736,4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403941" w14:textId="77777777" w:rsidR="0017683C" w:rsidRPr="00947B19" w:rsidRDefault="0017683C" w:rsidP="002240D2">
            <w:pPr>
              <w:jc w:val="center"/>
            </w:pPr>
            <w:r w:rsidRPr="00947B19">
              <w:t>1170,6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E17045" w14:textId="77777777" w:rsidR="0017683C" w:rsidRPr="00947B19" w:rsidRDefault="0017683C" w:rsidP="002240D2">
            <w:pPr>
              <w:jc w:val="center"/>
            </w:pPr>
            <w:r w:rsidRPr="00947B19">
              <w:t>1056,5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9CD211" w14:textId="77777777" w:rsidR="0017683C" w:rsidRPr="00947B19" w:rsidRDefault="0017683C" w:rsidP="002240D2">
            <w:pPr>
              <w:jc w:val="center"/>
            </w:pPr>
            <w:r w:rsidRPr="00947B19">
              <w:t>2160,0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33CF8F" w14:textId="77777777" w:rsidR="0017683C" w:rsidRPr="00947B19" w:rsidRDefault="0017683C" w:rsidP="002240D2">
            <w:pPr>
              <w:jc w:val="both"/>
            </w:pPr>
            <w:r w:rsidRPr="00947B19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E84AE" w14:textId="77777777" w:rsidR="0017683C" w:rsidRPr="00947B19" w:rsidRDefault="0017683C" w:rsidP="002240D2">
            <w:pPr>
              <w:rPr>
                <w:color w:val="000000"/>
              </w:rPr>
            </w:pPr>
          </w:p>
        </w:tc>
      </w:tr>
      <w:tr w:rsidR="0017683C" w:rsidRPr="00947B19" w14:paraId="0A7F146E" w14:textId="77777777" w:rsidTr="00667953">
        <w:trPr>
          <w:gridAfter w:val="3"/>
          <w:wAfter w:w="4051" w:type="dxa"/>
          <w:trHeight w:val="720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7EB10C" w14:textId="77777777" w:rsidR="0017683C" w:rsidRPr="00947B19" w:rsidRDefault="0017683C" w:rsidP="002240D2">
            <w:r w:rsidRPr="00947B19">
              <w:t>Федерального бюджета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5ACC63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5FC030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5CE38E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928A8F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DA9733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E72DC2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D34817" w14:textId="77777777" w:rsidR="0017683C" w:rsidRPr="00947B19" w:rsidRDefault="0017683C" w:rsidP="002240D2">
            <w:pPr>
              <w:jc w:val="both"/>
            </w:pPr>
            <w:r w:rsidRPr="00947B19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1614F" w14:textId="77777777" w:rsidR="0017683C" w:rsidRPr="00947B19" w:rsidRDefault="0017683C" w:rsidP="002240D2">
            <w:pPr>
              <w:rPr>
                <w:color w:val="000000"/>
              </w:rPr>
            </w:pPr>
          </w:p>
        </w:tc>
      </w:tr>
      <w:tr w:rsidR="0017683C" w:rsidRPr="00947B19" w14:paraId="478219AA" w14:textId="77777777" w:rsidTr="00667953">
        <w:trPr>
          <w:gridAfter w:val="3"/>
          <w:wAfter w:w="4051" w:type="dxa"/>
          <w:trHeight w:val="915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3F75D6" w14:textId="77777777" w:rsidR="0017683C" w:rsidRPr="00947B19" w:rsidRDefault="0017683C" w:rsidP="002240D2">
            <w:r w:rsidRPr="00947B19">
              <w:t>Областного бюджета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985D39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3D1C51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740347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AE88F2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C87C33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518F46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F25164" w14:textId="77777777" w:rsidR="0017683C" w:rsidRPr="00947B19" w:rsidRDefault="0017683C" w:rsidP="002240D2">
            <w:pPr>
              <w:jc w:val="both"/>
            </w:pPr>
            <w:r w:rsidRPr="00947B19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91E73" w14:textId="77777777" w:rsidR="0017683C" w:rsidRPr="00947B19" w:rsidRDefault="0017683C" w:rsidP="002240D2">
            <w:pPr>
              <w:rPr>
                <w:color w:val="000000"/>
              </w:rPr>
            </w:pPr>
          </w:p>
        </w:tc>
      </w:tr>
      <w:tr w:rsidR="0017683C" w:rsidRPr="00947B19" w14:paraId="4D1DA442" w14:textId="77777777" w:rsidTr="00667953">
        <w:trPr>
          <w:gridAfter w:val="3"/>
          <w:wAfter w:w="4051" w:type="dxa"/>
          <w:trHeight w:val="975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F5A35" w14:textId="77777777" w:rsidR="0017683C" w:rsidRPr="00947B19" w:rsidRDefault="0017683C" w:rsidP="002240D2">
            <w:r w:rsidRPr="00947B19">
              <w:t>Местного бюджета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D4A015" w14:textId="4452C511" w:rsidR="0017683C" w:rsidRPr="00947B19" w:rsidRDefault="00667953" w:rsidP="002240D2">
            <w:pPr>
              <w:jc w:val="center"/>
            </w:pPr>
            <w:r w:rsidRPr="00947B19">
              <w:t>6323,5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0E36FF" w14:textId="7AA2A39D" w:rsidR="0017683C" w:rsidRPr="00947B19" w:rsidRDefault="009F2CFE" w:rsidP="002240D2">
            <w:pPr>
              <w:jc w:val="center"/>
            </w:pPr>
            <w:r>
              <w:t>400,0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60A7BB" w14:textId="6AE428B9" w:rsidR="0017683C" w:rsidRPr="00947B19" w:rsidRDefault="009F2CFE" w:rsidP="002240D2">
            <w:pPr>
              <w:jc w:val="center"/>
            </w:pPr>
            <w:r>
              <w:t>2356,4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0F9BA2" w14:textId="77777777" w:rsidR="0017683C" w:rsidRPr="00947B19" w:rsidRDefault="0017683C" w:rsidP="002240D2">
            <w:pPr>
              <w:jc w:val="center"/>
            </w:pPr>
            <w:r w:rsidRPr="00947B19">
              <w:t>830,6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D26281" w14:textId="77777777" w:rsidR="0017683C" w:rsidRPr="00947B19" w:rsidRDefault="0017683C" w:rsidP="002240D2">
            <w:pPr>
              <w:jc w:val="center"/>
            </w:pPr>
            <w:r w:rsidRPr="00947B19">
              <w:t>816,5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19C1BD" w14:textId="77777777" w:rsidR="0017683C" w:rsidRPr="00947B19" w:rsidRDefault="0017683C" w:rsidP="002240D2">
            <w:pPr>
              <w:jc w:val="center"/>
            </w:pPr>
            <w:r w:rsidRPr="00947B19">
              <w:t>1920,0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2A1F17" w14:textId="77777777" w:rsidR="0017683C" w:rsidRPr="00947B19" w:rsidRDefault="0017683C" w:rsidP="002240D2">
            <w:pPr>
              <w:jc w:val="both"/>
            </w:pPr>
            <w:r w:rsidRPr="00947B19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78E5E" w14:textId="77777777" w:rsidR="0017683C" w:rsidRPr="00947B19" w:rsidRDefault="0017683C" w:rsidP="002240D2">
            <w:pPr>
              <w:rPr>
                <w:color w:val="000000"/>
              </w:rPr>
            </w:pPr>
          </w:p>
        </w:tc>
      </w:tr>
      <w:tr w:rsidR="0017683C" w:rsidRPr="00947B19" w14:paraId="5C511374" w14:textId="77777777" w:rsidTr="00667953">
        <w:trPr>
          <w:gridAfter w:val="3"/>
          <w:wAfter w:w="4051" w:type="dxa"/>
          <w:trHeight w:val="630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33586A" w14:textId="77777777" w:rsidR="0017683C" w:rsidRPr="00947B19" w:rsidRDefault="0017683C" w:rsidP="002240D2">
            <w:r w:rsidRPr="00947B19">
              <w:t>Внебюджетных источников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D38538" w14:textId="77777777" w:rsidR="0017683C" w:rsidRPr="00947B19" w:rsidRDefault="0017683C" w:rsidP="002240D2">
            <w:pPr>
              <w:jc w:val="center"/>
            </w:pPr>
            <w:r w:rsidRPr="00947B19">
              <w:t>1200,0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AA7D59" w14:textId="77777777" w:rsidR="0017683C" w:rsidRPr="00947B19" w:rsidRDefault="0017683C" w:rsidP="002240D2">
            <w:pPr>
              <w:jc w:val="center"/>
            </w:pPr>
            <w:r w:rsidRPr="00947B19">
              <w:t>0,0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97AE86" w14:textId="77777777" w:rsidR="0017683C" w:rsidRPr="00947B19" w:rsidRDefault="0017683C" w:rsidP="002240D2">
            <w:pPr>
              <w:jc w:val="center"/>
            </w:pPr>
            <w:r w:rsidRPr="00947B19">
              <w:t>380,0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F39CD" w14:textId="77777777" w:rsidR="0017683C" w:rsidRPr="00947B19" w:rsidRDefault="0017683C" w:rsidP="002240D2">
            <w:pPr>
              <w:jc w:val="center"/>
            </w:pPr>
            <w:r w:rsidRPr="00947B19">
              <w:t>340,0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292F42" w14:textId="77777777" w:rsidR="0017683C" w:rsidRPr="00947B19" w:rsidRDefault="0017683C" w:rsidP="002240D2">
            <w:pPr>
              <w:jc w:val="center"/>
            </w:pPr>
            <w:r w:rsidRPr="00947B19">
              <w:t>240,0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6E340" w14:textId="77777777" w:rsidR="0017683C" w:rsidRPr="00947B19" w:rsidRDefault="0017683C" w:rsidP="002240D2">
            <w:pPr>
              <w:jc w:val="center"/>
            </w:pPr>
            <w:r w:rsidRPr="00947B19">
              <w:t>240,0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48D3DC" w14:textId="77777777" w:rsidR="0017683C" w:rsidRPr="00947B19" w:rsidRDefault="0017683C" w:rsidP="002240D2">
            <w:pPr>
              <w:jc w:val="both"/>
            </w:pPr>
            <w:r w:rsidRPr="00947B19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46EF3" w14:textId="77777777" w:rsidR="0017683C" w:rsidRPr="00947B19" w:rsidRDefault="0017683C" w:rsidP="002240D2">
            <w:pPr>
              <w:rPr>
                <w:color w:val="000000"/>
              </w:rPr>
            </w:pPr>
          </w:p>
        </w:tc>
      </w:tr>
    </w:tbl>
    <w:p w14:paraId="2D64254E" w14:textId="77777777" w:rsidR="0017683C" w:rsidRPr="00947B19" w:rsidRDefault="0017683C" w:rsidP="0017683C"/>
    <w:p w14:paraId="75F7E4D8" w14:textId="692977E2" w:rsidR="00B87BD5" w:rsidRPr="00947B19" w:rsidRDefault="00942988" w:rsidP="00942988">
      <w:pPr>
        <w:jc w:val="center"/>
        <w:rPr>
          <w:bCs/>
        </w:rPr>
      </w:pPr>
      <w:r>
        <w:rPr>
          <w:bCs/>
        </w:rPr>
        <w:t>__________</w:t>
      </w:r>
    </w:p>
    <w:p w14:paraId="4213258F" w14:textId="77777777" w:rsidR="00A04526" w:rsidRPr="00947B19" w:rsidRDefault="00A04526" w:rsidP="009A04CA">
      <w:pPr>
        <w:jc w:val="right"/>
        <w:rPr>
          <w:bCs/>
        </w:rPr>
      </w:pPr>
    </w:p>
    <w:p w14:paraId="7394B8C9" w14:textId="77777777" w:rsidR="00A04526" w:rsidRPr="00947B19" w:rsidRDefault="00A04526" w:rsidP="009A04CA">
      <w:pPr>
        <w:jc w:val="right"/>
        <w:rPr>
          <w:bCs/>
        </w:rPr>
      </w:pPr>
    </w:p>
    <w:p w14:paraId="2B81EF0E" w14:textId="77777777" w:rsidR="00A04526" w:rsidRPr="00947B19" w:rsidRDefault="00A04526" w:rsidP="009A04CA">
      <w:pPr>
        <w:jc w:val="right"/>
        <w:rPr>
          <w:bCs/>
        </w:rPr>
      </w:pPr>
    </w:p>
    <w:tbl>
      <w:tblPr>
        <w:tblW w:w="1469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66"/>
        <w:gridCol w:w="1796"/>
        <w:gridCol w:w="935"/>
        <w:gridCol w:w="1094"/>
        <w:gridCol w:w="975"/>
        <w:gridCol w:w="1607"/>
        <w:gridCol w:w="1273"/>
        <w:gridCol w:w="1233"/>
        <w:gridCol w:w="1233"/>
        <w:gridCol w:w="1154"/>
        <w:gridCol w:w="1333"/>
        <w:gridCol w:w="1194"/>
      </w:tblGrid>
      <w:tr w:rsidR="00A04526" w:rsidRPr="00947B19" w14:paraId="0EF6674A" w14:textId="77777777" w:rsidTr="000005E1">
        <w:trPr>
          <w:trHeight w:val="375"/>
        </w:trPr>
        <w:tc>
          <w:tcPr>
            <w:tcW w:w="146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CC5A0" w14:textId="77777777" w:rsidR="00A04526" w:rsidRPr="00947B19" w:rsidRDefault="00A04526" w:rsidP="002240D2">
            <w:pPr>
              <w:jc w:val="center"/>
              <w:rPr>
                <w:b/>
                <w:bCs/>
                <w:sz w:val="28"/>
                <w:szCs w:val="28"/>
              </w:rPr>
            </w:pPr>
            <w:r w:rsidRPr="00947B19">
              <w:rPr>
                <w:b/>
                <w:bCs/>
                <w:sz w:val="28"/>
                <w:szCs w:val="28"/>
              </w:rPr>
              <w:lastRenderedPageBreak/>
              <w:t xml:space="preserve">Источники финансирования </w:t>
            </w:r>
          </w:p>
        </w:tc>
      </w:tr>
      <w:tr w:rsidR="00A04526" w:rsidRPr="00947B19" w14:paraId="7FA4006A" w14:textId="77777777" w:rsidTr="000005E1">
        <w:trPr>
          <w:trHeight w:val="375"/>
        </w:trPr>
        <w:tc>
          <w:tcPr>
            <w:tcW w:w="146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E54565" w14:textId="4B937E49" w:rsidR="00A04526" w:rsidRPr="00947B19" w:rsidRDefault="00A04526" w:rsidP="00DE3D3A">
            <w:pPr>
              <w:jc w:val="center"/>
              <w:rPr>
                <w:b/>
                <w:bCs/>
                <w:sz w:val="28"/>
                <w:szCs w:val="28"/>
              </w:rPr>
            </w:pPr>
            <w:r w:rsidRPr="00947B19">
              <w:rPr>
                <w:b/>
                <w:bCs/>
                <w:sz w:val="28"/>
                <w:szCs w:val="28"/>
              </w:rPr>
              <w:t xml:space="preserve"> </w:t>
            </w:r>
            <w:r w:rsidR="00DE3D3A">
              <w:rPr>
                <w:b/>
                <w:bCs/>
                <w:sz w:val="28"/>
                <w:szCs w:val="28"/>
              </w:rPr>
              <w:t>П</w:t>
            </w:r>
            <w:r w:rsidRPr="00947B19">
              <w:rPr>
                <w:b/>
                <w:bCs/>
                <w:sz w:val="28"/>
                <w:szCs w:val="28"/>
              </w:rPr>
              <w:t>рограммы в разрезе реестра расходных обязательств и ведомственной структуры расходов</w:t>
            </w:r>
          </w:p>
        </w:tc>
      </w:tr>
      <w:tr w:rsidR="00A04526" w:rsidRPr="00947B19" w14:paraId="09F631DE" w14:textId="77777777" w:rsidTr="000005E1">
        <w:trPr>
          <w:trHeight w:val="375"/>
        </w:trPr>
        <w:tc>
          <w:tcPr>
            <w:tcW w:w="146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0E2B6" w14:textId="77777777" w:rsidR="00A04526" w:rsidRPr="00947B19" w:rsidRDefault="00A04526" w:rsidP="002240D2">
            <w:pPr>
              <w:jc w:val="center"/>
              <w:rPr>
                <w:b/>
                <w:bCs/>
                <w:sz w:val="28"/>
                <w:szCs w:val="28"/>
              </w:rPr>
            </w:pPr>
            <w:r w:rsidRPr="00947B19">
              <w:rPr>
                <w:b/>
                <w:bCs/>
                <w:sz w:val="28"/>
                <w:szCs w:val="28"/>
              </w:rPr>
              <w:t xml:space="preserve">местного бюджета        </w:t>
            </w:r>
          </w:p>
        </w:tc>
      </w:tr>
      <w:tr w:rsidR="00A04526" w:rsidRPr="00947B19" w14:paraId="0D953FDB" w14:textId="77777777" w:rsidTr="000005E1">
        <w:trPr>
          <w:trHeight w:val="315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E3CBA5" w14:textId="27A1F18D" w:rsidR="00A04526" w:rsidRPr="00947B19" w:rsidRDefault="00752EC1" w:rsidP="000005E1">
            <w:r>
              <w:t>№</w:t>
            </w:r>
            <w:r w:rsidR="004523FC">
              <w:t xml:space="preserve"> </w:t>
            </w:r>
            <w:r>
              <w:t>п/п</w:t>
            </w:r>
          </w:p>
        </w:tc>
        <w:tc>
          <w:tcPr>
            <w:tcW w:w="1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08430B" w14:textId="77777777" w:rsidR="00A04526" w:rsidRPr="00947B19" w:rsidRDefault="00A04526" w:rsidP="002240D2">
            <w:pPr>
              <w:jc w:val="center"/>
            </w:pPr>
            <w:r w:rsidRPr="00947B19">
              <w:t>Наименование расходного обязательства</w:t>
            </w:r>
          </w:p>
        </w:tc>
        <w:tc>
          <w:tcPr>
            <w:tcW w:w="9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00EF7D" w14:textId="77777777" w:rsidR="00A04526" w:rsidRPr="00947B19" w:rsidRDefault="00A04526" w:rsidP="002240D2">
            <w:pPr>
              <w:jc w:val="center"/>
            </w:pPr>
            <w:r w:rsidRPr="00947B19">
              <w:t>ГРБС</w:t>
            </w:r>
          </w:p>
        </w:tc>
        <w:tc>
          <w:tcPr>
            <w:tcW w:w="1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F056DE" w14:textId="77777777" w:rsidR="00A04526" w:rsidRPr="00947B19" w:rsidRDefault="00A04526" w:rsidP="002240D2">
            <w:pPr>
              <w:jc w:val="center"/>
            </w:pPr>
            <w:r w:rsidRPr="00947B19">
              <w:t>РЗ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14EEC" w14:textId="77777777" w:rsidR="00A04526" w:rsidRPr="00947B19" w:rsidRDefault="00A04526" w:rsidP="002240D2">
            <w:pPr>
              <w:jc w:val="center"/>
            </w:pPr>
            <w:r w:rsidRPr="00947B19">
              <w:t>ПР</w:t>
            </w:r>
          </w:p>
        </w:tc>
        <w:tc>
          <w:tcPr>
            <w:tcW w:w="1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7DB07E" w14:textId="77777777" w:rsidR="00A04526" w:rsidRPr="00947B19" w:rsidRDefault="00A04526" w:rsidP="002240D2">
            <w:pPr>
              <w:jc w:val="center"/>
            </w:pPr>
            <w:r w:rsidRPr="00947B19">
              <w:t>ЦСР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E895E2" w14:textId="77777777" w:rsidR="00A04526" w:rsidRPr="00947B19" w:rsidRDefault="00A04526" w:rsidP="002240D2">
            <w:pPr>
              <w:jc w:val="center"/>
            </w:pPr>
            <w:r w:rsidRPr="00947B19">
              <w:t>КВР</w:t>
            </w:r>
          </w:p>
        </w:tc>
        <w:tc>
          <w:tcPr>
            <w:tcW w:w="614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CCADD35" w14:textId="42D90BAA" w:rsidR="00A04526" w:rsidRPr="00947B19" w:rsidRDefault="00A04526" w:rsidP="00DE3D3A">
            <w:pPr>
              <w:jc w:val="center"/>
            </w:pPr>
            <w:r w:rsidRPr="00947B19">
              <w:t xml:space="preserve">Период реализации </w:t>
            </w:r>
            <w:r w:rsidR="00DE3D3A">
              <w:t>П</w:t>
            </w:r>
            <w:r w:rsidRPr="00947B19">
              <w:t>рограммы</w:t>
            </w:r>
          </w:p>
        </w:tc>
      </w:tr>
      <w:tr w:rsidR="00A04526" w:rsidRPr="00947B19" w14:paraId="1D13323A" w14:textId="77777777" w:rsidTr="000005E1">
        <w:trPr>
          <w:trHeight w:val="31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F62F1" w14:textId="77777777" w:rsidR="00A04526" w:rsidRPr="00947B19" w:rsidRDefault="00A04526" w:rsidP="002240D2"/>
        </w:tc>
        <w:tc>
          <w:tcPr>
            <w:tcW w:w="1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37BBD" w14:textId="77777777" w:rsidR="00A04526" w:rsidRPr="00947B19" w:rsidRDefault="00A04526" w:rsidP="002240D2"/>
        </w:tc>
        <w:tc>
          <w:tcPr>
            <w:tcW w:w="9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EC060" w14:textId="77777777" w:rsidR="00A04526" w:rsidRPr="00947B19" w:rsidRDefault="00A04526" w:rsidP="002240D2"/>
        </w:tc>
        <w:tc>
          <w:tcPr>
            <w:tcW w:w="1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6FDFD" w14:textId="77777777" w:rsidR="00A04526" w:rsidRPr="00947B19" w:rsidRDefault="00A04526" w:rsidP="002240D2"/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AA7F4" w14:textId="77777777" w:rsidR="00A04526" w:rsidRPr="00947B19" w:rsidRDefault="00A04526" w:rsidP="002240D2"/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A1BB3" w14:textId="77777777" w:rsidR="00A04526" w:rsidRPr="00947B19" w:rsidRDefault="00A04526" w:rsidP="002240D2"/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576A0" w14:textId="77777777" w:rsidR="00A04526" w:rsidRPr="00947B19" w:rsidRDefault="00A04526" w:rsidP="002240D2"/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148E61" w14:textId="77777777" w:rsidR="00A04526" w:rsidRPr="00947B19" w:rsidRDefault="00A04526" w:rsidP="002240D2">
            <w:pPr>
              <w:jc w:val="center"/>
            </w:pPr>
            <w:r w:rsidRPr="00947B19">
              <w:t>2021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A6BFD6" w14:textId="77777777" w:rsidR="00A04526" w:rsidRPr="00947B19" w:rsidRDefault="00A04526" w:rsidP="002240D2">
            <w:pPr>
              <w:jc w:val="center"/>
            </w:pPr>
            <w:r w:rsidRPr="00947B19">
              <w:t>2022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1A28BF" w14:textId="77777777" w:rsidR="00A04526" w:rsidRPr="00947B19" w:rsidRDefault="00A04526" w:rsidP="002240D2">
            <w:pPr>
              <w:jc w:val="center"/>
            </w:pPr>
            <w:r w:rsidRPr="00947B19">
              <w:t>2023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99DD1D" w14:textId="77777777" w:rsidR="00A04526" w:rsidRPr="00947B19" w:rsidRDefault="00A04526" w:rsidP="002240D2">
            <w:pPr>
              <w:jc w:val="center"/>
            </w:pPr>
            <w:r w:rsidRPr="00947B19">
              <w:t>2024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C46994" w14:textId="77777777" w:rsidR="00A04526" w:rsidRPr="00947B19" w:rsidRDefault="00A04526" w:rsidP="002240D2">
            <w:pPr>
              <w:jc w:val="center"/>
            </w:pPr>
            <w:r w:rsidRPr="00947B19">
              <w:t>2025</w:t>
            </w:r>
          </w:p>
        </w:tc>
      </w:tr>
      <w:tr w:rsidR="00A04526" w:rsidRPr="00947B19" w14:paraId="5631F450" w14:textId="77777777" w:rsidTr="000005E1">
        <w:trPr>
          <w:trHeight w:val="3010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47A9E49" w14:textId="73E3B6C7" w:rsidR="00A04526" w:rsidRPr="00947B19" w:rsidRDefault="00A04526" w:rsidP="002240D2">
            <w:pPr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1</w:t>
            </w:r>
            <w:r w:rsidR="00752EC1">
              <w:rPr>
                <w:sz w:val="28"/>
                <w:szCs w:val="28"/>
              </w:rPr>
              <w:t>.</w:t>
            </w:r>
          </w:p>
        </w:tc>
        <w:tc>
          <w:tcPr>
            <w:tcW w:w="179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F17075F" w14:textId="385B01EA" w:rsidR="00A04526" w:rsidRPr="00947B19" w:rsidRDefault="00A04526" w:rsidP="00DE3D3A">
            <w:pPr>
              <w:jc w:val="center"/>
              <w:rPr>
                <w:sz w:val="20"/>
                <w:szCs w:val="20"/>
              </w:rPr>
            </w:pPr>
            <w:r w:rsidRPr="00947B19">
              <w:rPr>
                <w:sz w:val="20"/>
                <w:szCs w:val="20"/>
              </w:rPr>
              <w:t xml:space="preserve">Финансирование мероприятий по </w:t>
            </w:r>
            <w:r w:rsidR="00DE3D3A">
              <w:rPr>
                <w:sz w:val="20"/>
                <w:szCs w:val="20"/>
              </w:rPr>
              <w:t>П</w:t>
            </w:r>
            <w:r w:rsidRPr="00947B19">
              <w:rPr>
                <w:sz w:val="20"/>
                <w:szCs w:val="20"/>
              </w:rPr>
              <w:t>рограмме "Энергосбережение и повышение энергетической эффективности в городе Оби Новосибирской области на 2021-2025 годы"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82B1D5" w14:textId="77777777" w:rsidR="00A04526" w:rsidRPr="00947B19" w:rsidRDefault="00A04526" w:rsidP="002240D2">
            <w:pPr>
              <w:jc w:val="center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730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ED2EFD" w14:textId="77777777" w:rsidR="00A04526" w:rsidRPr="00947B19" w:rsidRDefault="00A04526" w:rsidP="002240D2">
            <w:pPr>
              <w:jc w:val="center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05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308E5B" w14:textId="77777777" w:rsidR="00A04526" w:rsidRPr="00947B19" w:rsidRDefault="00A04526" w:rsidP="002240D2">
            <w:pPr>
              <w:jc w:val="center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02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D20902" w14:textId="77777777" w:rsidR="00A04526" w:rsidRPr="00947B19" w:rsidRDefault="00A04526" w:rsidP="002240D2">
            <w:pPr>
              <w:jc w:val="center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6600001730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B0644C" w14:textId="77777777" w:rsidR="00A04526" w:rsidRPr="00947B19" w:rsidRDefault="00A04526" w:rsidP="002240D2">
            <w:pPr>
              <w:jc w:val="center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244 810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0497E5" w14:textId="48EDB3AC" w:rsidR="00A04526" w:rsidRPr="00947B19" w:rsidRDefault="009F2CFE" w:rsidP="002240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</w:t>
            </w:r>
            <w:r w:rsidR="00A04526" w:rsidRPr="00947B19">
              <w:rPr>
                <w:sz w:val="28"/>
                <w:szCs w:val="28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43EF53" w14:textId="778F9EED" w:rsidR="00A04526" w:rsidRPr="00947B19" w:rsidRDefault="009F2CFE" w:rsidP="002240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2356,4</w:t>
            </w:r>
            <w:r w:rsidR="00A04526" w:rsidRPr="00947B19">
              <w:rPr>
                <w:sz w:val="28"/>
                <w:szCs w:val="28"/>
              </w:rPr>
              <w:t> 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139C3" w14:textId="5A8B78E9" w:rsidR="00A04526" w:rsidRPr="00947B19" w:rsidRDefault="00985A4A" w:rsidP="002240D2">
            <w:pPr>
              <w:jc w:val="center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830,6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51DC5C" w14:textId="0CE157E4" w:rsidR="00A04526" w:rsidRPr="00947B19" w:rsidRDefault="00985A4A" w:rsidP="002240D2">
            <w:pPr>
              <w:jc w:val="center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816,5</w:t>
            </w:r>
            <w:r w:rsidR="00A04526" w:rsidRPr="00947B19">
              <w:rPr>
                <w:sz w:val="28"/>
                <w:szCs w:val="28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7F8C31" w14:textId="01AD1448" w:rsidR="00A04526" w:rsidRPr="00947B19" w:rsidRDefault="00985A4A" w:rsidP="002240D2">
            <w:pPr>
              <w:jc w:val="center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1920,0</w:t>
            </w:r>
            <w:r w:rsidR="00A04526" w:rsidRPr="00947B19">
              <w:rPr>
                <w:sz w:val="28"/>
                <w:szCs w:val="28"/>
              </w:rPr>
              <w:t> </w:t>
            </w:r>
          </w:p>
        </w:tc>
      </w:tr>
      <w:tr w:rsidR="00A04526" w:rsidRPr="00947B19" w14:paraId="03831821" w14:textId="77777777" w:rsidTr="000005E1">
        <w:trPr>
          <w:trHeight w:val="375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7689F6" w14:textId="77777777" w:rsidR="00A04526" w:rsidRPr="00947B19" w:rsidRDefault="00A04526" w:rsidP="002240D2">
            <w:pPr>
              <w:rPr>
                <w:sz w:val="28"/>
                <w:szCs w:val="28"/>
              </w:rPr>
            </w:pPr>
          </w:p>
        </w:tc>
        <w:tc>
          <w:tcPr>
            <w:tcW w:w="17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978798" w14:textId="77777777" w:rsidR="00A04526" w:rsidRPr="00947B19" w:rsidRDefault="00A04526" w:rsidP="002240D2">
            <w:pPr>
              <w:rPr>
                <w:sz w:val="20"/>
                <w:szCs w:val="20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9BB45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129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212DE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AAF75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9E90F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6600001290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E97D9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612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450E6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06510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20B07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DDAE4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34462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 </w:t>
            </w:r>
          </w:p>
        </w:tc>
      </w:tr>
      <w:tr w:rsidR="00A04526" w:rsidRPr="00947B19" w14:paraId="78567F77" w14:textId="77777777" w:rsidTr="000005E1">
        <w:trPr>
          <w:trHeight w:val="375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416A20" w14:textId="77777777" w:rsidR="00A04526" w:rsidRPr="00947B19" w:rsidRDefault="00A04526" w:rsidP="002240D2">
            <w:pPr>
              <w:rPr>
                <w:sz w:val="28"/>
                <w:szCs w:val="28"/>
              </w:rPr>
            </w:pPr>
          </w:p>
        </w:tc>
        <w:tc>
          <w:tcPr>
            <w:tcW w:w="17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913A0D" w14:textId="77777777" w:rsidR="00A04526" w:rsidRPr="00947B19" w:rsidRDefault="00A04526" w:rsidP="002240D2">
            <w:pPr>
              <w:rPr>
                <w:sz w:val="20"/>
                <w:szCs w:val="20"/>
              </w:rPr>
            </w:pPr>
          </w:p>
        </w:tc>
        <w:tc>
          <w:tcPr>
            <w:tcW w:w="5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6CB1D4" w14:textId="77777777" w:rsidR="00A04526" w:rsidRPr="00947B19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внебюджетные средства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EF931" w14:textId="5BD0F05E" w:rsidR="00A04526" w:rsidRPr="00947B19" w:rsidRDefault="009F2CFE" w:rsidP="002240D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A04526" w:rsidRPr="00947B1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AAB4A" w14:textId="479B4ACB" w:rsidR="00A04526" w:rsidRPr="00947B19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380,0</w:t>
            </w:r>
            <w:r w:rsidR="00A04526" w:rsidRPr="00947B1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9EB3C" w14:textId="33AA7822" w:rsidR="00A04526" w:rsidRPr="00947B19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340,0</w:t>
            </w:r>
            <w:r w:rsidR="00A04526" w:rsidRPr="00947B1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21CDC" w14:textId="3BF584D8" w:rsidR="00A04526" w:rsidRPr="00947B19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240,0</w:t>
            </w:r>
            <w:r w:rsidR="00A04526" w:rsidRPr="00947B1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A0961" w14:textId="67EFC959" w:rsidR="00A04526" w:rsidRPr="00947B19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947B19">
              <w:rPr>
                <w:color w:val="000000"/>
                <w:sz w:val="28"/>
                <w:szCs w:val="28"/>
              </w:rPr>
              <w:t>240,0</w:t>
            </w:r>
            <w:r w:rsidR="00A04526" w:rsidRPr="00947B19">
              <w:rPr>
                <w:color w:val="000000"/>
                <w:sz w:val="28"/>
                <w:szCs w:val="28"/>
              </w:rPr>
              <w:t> </w:t>
            </w:r>
          </w:p>
        </w:tc>
      </w:tr>
      <w:tr w:rsidR="00A04526" w:rsidRPr="00164102" w14:paraId="2301D220" w14:textId="77777777" w:rsidTr="000005E1">
        <w:trPr>
          <w:trHeight w:val="375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64DF09" w14:textId="77777777" w:rsidR="00A04526" w:rsidRPr="00164102" w:rsidRDefault="00A04526" w:rsidP="002240D2">
            <w:pPr>
              <w:rPr>
                <w:sz w:val="28"/>
                <w:szCs w:val="28"/>
              </w:rPr>
            </w:pPr>
          </w:p>
        </w:tc>
        <w:tc>
          <w:tcPr>
            <w:tcW w:w="17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CD17D7" w14:textId="77777777" w:rsidR="00A04526" w:rsidRPr="00164102" w:rsidRDefault="00A04526" w:rsidP="002240D2">
            <w:pPr>
              <w:rPr>
                <w:sz w:val="20"/>
                <w:szCs w:val="20"/>
              </w:rPr>
            </w:pPr>
          </w:p>
        </w:tc>
        <w:tc>
          <w:tcPr>
            <w:tcW w:w="5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185617" w14:textId="77777777" w:rsidR="00A04526" w:rsidRPr="00164102" w:rsidRDefault="00A04526" w:rsidP="002240D2">
            <w:pPr>
              <w:jc w:val="right"/>
              <w:rPr>
                <w:bCs/>
                <w:color w:val="000000"/>
              </w:rPr>
            </w:pPr>
            <w:r w:rsidRPr="00164102">
              <w:rPr>
                <w:bCs/>
                <w:color w:val="000000"/>
              </w:rPr>
              <w:t>ИТОГО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B9908" w14:textId="2B637784" w:rsidR="00A04526" w:rsidRPr="00164102" w:rsidRDefault="009F2CFE" w:rsidP="002240D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400,0</w:t>
            </w:r>
            <w:r w:rsidR="00A04526" w:rsidRPr="00164102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A983A" w14:textId="39CD6FB2" w:rsidR="00A04526" w:rsidRPr="00164102" w:rsidRDefault="009F2CFE" w:rsidP="002240D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2736,4</w:t>
            </w:r>
            <w:r w:rsidR="00A04526" w:rsidRPr="00164102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EDE7D" w14:textId="2DCF8300" w:rsidR="00A04526" w:rsidRPr="00164102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164102">
              <w:rPr>
                <w:color w:val="000000"/>
                <w:sz w:val="28"/>
                <w:szCs w:val="28"/>
              </w:rPr>
              <w:t>1170,6</w:t>
            </w:r>
            <w:r w:rsidR="00A04526" w:rsidRPr="00164102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A06CD" w14:textId="54F62317" w:rsidR="00A04526" w:rsidRPr="00164102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164102">
              <w:rPr>
                <w:color w:val="000000"/>
                <w:sz w:val="28"/>
                <w:szCs w:val="28"/>
              </w:rPr>
              <w:t> </w:t>
            </w:r>
            <w:r w:rsidR="00985A4A" w:rsidRPr="00164102">
              <w:rPr>
                <w:color w:val="000000"/>
                <w:sz w:val="28"/>
                <w:szCs w:val="28"/>
              </w:rPr>
              <w:t>1056,5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3B275" w14:textId="750C4834" w:rsidR="00A04526" w:rsidRPr="00164102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164102">
              <w:rPr>
                <w:color w:val="000000"/>
                <w:sz w:val="28"/>
                <w:szCs w:val="28"/>
              </w:rPr>
              <w:t>2160,0</w:t>
            </w:r>
            <w:r w:rsidR="00A04526" w:rsidRPr="00164102">
              <w:rPr>
                <w:color w:val="000000"/>
                <w:sz w:val="28"/>
                <w:szCs w:val="28"/>
              </w:rPr>
              <w:t> </w:t>
            </w:r>
          </w:p>
        </w:tc>
      </w:tr>
    </w:tbl>
    <w:p w14:paraId="17E6E221" w14:textId="77777777" w:rsidR="00A04526" w:rsidRPr="00164102" w:rsidRDefault="00A04526" w:rsidP="00A04526"/>
    <w:p w14:paraId="0F7DDC6D" w14:textId="77777777" w:rsidR="00A04526" w:rsidRPr="0081212E" w:rsidRDefault="00A04526" w:rsidP="009A04CA">
      <w:pPr>
        <w:jc w:val="right"/>
        <w:rPr>
          <w:bCs/>
          <w:sz w:val="28"/>
        </w:rPr>
      </w:pPr>
    </w:p>
    <w:p w14:paraId="6A7E07EA" w14:textId="77777777" w:rsidR="008B5AB8" w:rsidRPr="0081212E" w:rsidRDefault="008B5AB8" w:rsidP="009A04CA">
      <w:pPr>
        <w:jc w:val="right"/>
        <w:rPr>
          <w:bCs/>
          <w:sz w:val="28"/>
        </w:rPr>
      </w:pPr>
    </w:p>
    <w:p w14:paraId="00029B0E" w14:textId="29746A08" w:rsidR="008B5AB8" w:rsidRDefault="0081212E" w:rsidP="006D2120">
      <w:pPr>
        <w:jc w:val="center"/>
        <w:rPr>
          <w:bCs/>
        </w:rPr>
      </w:pPr>
      <w:r>
        <w:rPr>
          <w:bCs/>
        </w:rPr>
        <w:t>_________</w:t>
      </w:r>
    </w:p>
    <w:sectPr w:rsidR="008B5AB8" w:rsidSect="00AB376D">
      <w:pgSz w:w="16838" w:h="11906" w:orient="landscape" w:code="9"/>
      <w:pgMar w:top="1418" w:right="1134" w:bottom="567" w:left="1134" w:header="709" w:footer="709" w:gutter="0"/>
      <w:pgNumType w:start="2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676537" w14:textId="77777777" w:rsidR="0026182C" w:rsidRDefault="0026182C" w:rsidP="00DE207B">
      <w:r>
        <w:separator/>
      </w:r>
    </w:p>
  </w:endnote>
  <w:endnote w:type="continuationSeparator" w:id="0">
    <w:p w14:paraId="657D6C45" w14:textId="77777777" w:rsidR="0026182C" w:rsidRDefault="0026182C" w:rsidP="00DE2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470F15" w14:textId="77777777" w:rsidR="0026182C" w:rsidRDefault="0026182C" w:rsidP="00DE207B">
      <w:r>
        <w:separator/>
      </w:r>
    </w:p>
  </w:footnote>
  <w:footnote w:type="continuationSeparator" w:id="0">
    <w:p w14:paraId="5E116C07" w14:textId="77777777" w:rsidR="0026182C" w:rsidRDefault="0026182C" w:rsidP="00DE20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b/>
        <w:bCs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b/>
        <w:bCs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b/>
        <w:bCs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b/>
        <w:bCs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b/>
        <w:bCs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b/>
        <w:bCs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b/>
        <w:bCs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b/>
        <w:bCs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b/>
        <w:bCs/>
      </w:rPr>
    </w:lvl>
  </w:abstractNum>
  <w:abstractNum w:abstractNumId="2">
    <w:nsid w:val="00000003"/>
    <w:multiLevelType w:val="singleLevel"/>
    <w:tmpl w:val="00000003"/>
    <w:name w:val="WW8Num10"/>
    <w:lvl w:ilvl="0">
      <w:start w:val="1"/>
      <w:numFmt w:val="bullet"/>
      <w:lvlText w:val=""/>
      <w:lvlJc w:val="left"/>
      <w:pPr>
        <w:tabs>
          <w:tab w:val="num" w:pos="1797"/>
        </w:tabs>
        <w:ind w:left="1797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4">
    <w:nsid w:val="00000007"/>
    <w:multiLevelType w:val="singleLevel"/>
    <w:tmpl w:val="00000007"/>
    <w:name w:val="WW8Num21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/>
      </w:rPr>
    </w:lvl>
  </w:abstractNum>
  <w:abstractNum w:abstractNumId="5">
    <w:nsid w:val="00000008"/>
    <w:multiLevelType w:val="multilevel"/>
    <w:tmpl w:val="2E5E27D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isLgl/>
      <w:lvlText w:val="%1.%2."/>
      <w:lvlJc w:val="left"/>
      <w:pPr>
        <w:ind w:left="1230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6">
    <w:nsid w:val="023B3FA3"/>
    <w:multiLevelType w:val="hybridMultilevel"/>
    <w:tmpl w:val="2BC0F25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3230FC4"/>
    <w:multiLevelType w:val="hybridMultilevel"/>
    <w:tmpl w:val="17E2B10C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8">
    <w:nsid w:val="0EC8506D"/>
    <w:multiLevelType w:val="hybridMultilevel"/>
    <w:tmpl w:val="7138D010"/>
    <w:lvl w:ilvl="0" w:tplc="043A993A">
      <w:start w:val="1"/>
      <w:numFmt w:val="bullet"/>
      <w:lvlText w:val="—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1052918"/>
    <w:multiLevelType w:val="hybridMultilevel"/>
    <w:tmpl w:val="7D4E900C"/>
    <w:lvl w:ilvl="0" w:tplc="043A993A">
      <w:start w:val="1"/>
      <w:numFmt w:val="bullet"/>
      <w:lvlText w:val="—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BDD321D"/>
    <w:multiLevelType w:val="hybridMultilevel"/>
    <w:tmpl w:val="999209B0"/>
    <w:lvl w:ilvl="0" w:tplc="043A993A">
      <w:start w:val="1"/>
      <w:numFmt w:val="bullet"/>
      <w:lvlText w:val="—"/>
      <w:lvlJc w:val="left"/>
      <w:pPr>
        <w:ind w:left="147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2">
    <w:nsid w:val="279772E6"/>
    <w:multiLevelType w:val="hybridMultilevel"/>
    <w:tmpl w:val="429000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4">
    <w:nsid w:val="37E0386C"/>
    <w:multiLevelType w:val="hybridMultilevel"/>
    <w:tmpl w:val="83A26B4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B52752C"/>
    <w:multiLevelType w:val="hybridMultilevel"/>
    <w:tmpl w:val="BC4C2CAE"/>
    <w:lvl w:ilvl="0" w:tplc="043A993A">
      <w:start w:val="1"/>
      <w:numFmt w:val="bullet"/>
      <w:lvlText w:val="—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D80795"/>
    <w:multiLevelType w:val="hybridMultilevel"/>
    <w:tmpl w:val="34F2A7B4"/>
    <w:lvl w:ilvl="0" w:tplc="043A993A">
      <w:start w:val="1"/>
      <w:numFmt w:val="bullet"/>
      <w:lvlText w:val="—"/>
      <w:lvlJc w:val="left"/>
      <w:pPr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3AE6073"/>
    <w:multiLevelType w:val="hybridMultilevel"/>
    <w:tmpl w:val="E2625C38"/>
    <w:lvl w:ilvl="0" w:tplc="0419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9">
    <w:nsid w:val="7AE90974"/>
    <w:multiLevelType w:val="hybridMultilevel"/>
    <w:tmpl w:val="DA2A3C96"/>
    <w:lvl w:ilvl="0" w:tplc="04190001">
      <w:start w:val="1"/>
      <w:numFmt w:val="bullet"/>
      <w:lvlText w:val=""/>
      <w:lvlJc w:val="left"/>
      <w:pPr>
        <w:tabs>
          <w:tab w:val="num" w:pos="6031"/>
        </w:tabs>
        <w:ind w:left="60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0">
    <w:nsid w:val="7D1A101E"/>
    <w:multiLevelType w:val="hybridMultilevel"/>
    <w:tmpl w:val="E16220D4"/>
    <w:lvl w:ilvl="0" w:tplc="517A2900">
      <w:start w:val="1"/>
      <w:numFmt w:val="bullet"/>
      <w:lvlText w:val=""/>
      <w:lvlJc w:val="left"/>
      <w:pPr>
        <w:ind w:left="3600" w:hanging="360"/>
      </w:pPr>
      <w:rPr>
        <w:rFonts w:ascii="Symbol" w:hAnsi="Symbol" w:cs="Times New Roman" w:hint="default"/>
        <w:color w:val="auto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1">
    <w:nsid w:val="7E8D412D"/>
    <w:multiLevelType w:val="hybridMultilevel"/>
    <w:tmpl w:val="A2122736"/>
    <w:lvl w:ilvl="0" w:tplc="043A993A">
      <w:start w:val="1"/>
      <w:numFmt w:val="bullet"/>
      <w:lvlText w:val="—"/>
      <w:lvlJc w:val="left"/>
      <w:pPr>
        <w:tabs>
          <w:tab w:val="num" w:pos="2251"/>
        </w:tabs>
        <w:ind w:left="2081" w:hanging="114"/>
      </w:pPr>
      <w:rPr>
        <w:rFonts w:ascii="Courier New" w:hAnsi="Courier New" w:hint="default"/>
      </w:rPr>
    </w:lvl>
    <w:lvl w:ilvl="1" w:tplc="486E39F0">
      <w:start w:val="1"/>
      <w:numFmt w:val="bullet"/>
      <w:lvlText w:val="—"/>
      <w:lvlJc w:val="left"/>
      <w:pPr>
        <w:tabs>
          <w:tab w:val="num" w:pos="710"/>
        </w:tabs>
        <w:ind w:left="540" w:hanging="114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17"/>
  </w:num>
  <w:num w:numId="4">
    <w:abstractNumId w:val="0"/>
  </w:num>
  <w:num w:numId="5">
    <w:abstractNumId w:val="1"/>
  </w:num>
  <w:num w:numId="6">
    <w:abstractNumId w:val="21"/>
  </w:num>
  <w:num w:numId="7">
    <w:abstractNumId w:val="20"/>
  </w:num>
  <w:num w:numId="8">
    <w:abstractNumId w:val="19"/>
  </w:num>
  <w:num w:numId="9">
    <w:abstractNumId w:val="3"/>
  </w:num>
  <w:num w:numId="10">
    <w:abstractNumId w:val="5"/>
  </w:num>
  <w:num w:numId="11">
    <w:abstractNumId w:val="2"/>
  </w:num>
  <w:num w:numId="12">
    <w:abstractNumId w:val="4"/>
  </w:num>
  <w:num w:numId="13">
    <w:abstractNumId w:val="8"/>
  </w:num>
  <w:num w:numId="14">
    <w:abstractNumId w:val="15"/>
  </w:num>
  <w:num w:numId="15">
    <w:abstractNumId w:val="9"/>
  </w:num>
  <w:num w:numId="16">
    <w:abstractNumId w:val="16"/>
  </w:num>
  <w:num w:numId="17">
    <w:abstractNumId w:val="11"/>
  </w:num>
  <w:num w:numId="18">
    <w:abstractNumId w:val="18"/>
  </w:num>
  <w:num w:numId="19">
    <w:abstractNumId w:val="12"/>
  </w:num>
  <w:num w:numId="20">
    <w:abstractNumId w:val="7"/>
  </w:num>
  <w:num w:numId="21">
    <w:abstractNumId w:val="6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5E1"/>
    <w:rsid w:val="000011C7"/>
    <w:rsid w:val="00005ADE"/>
    <w:rsid w:val="0001321D"/>
    <w:rsid w:val="00026AC4"/>
    <w:rsid w:val="00033F00"/>
    <w:rsid w:val="000343E5"/>
    <w:rsid w:val="00036D3F"/>
    <w:rsid w:val="000410EF"/>
    <w:rsid w:val="000428D2"/>
    <w:rsid w:val="000561A1"/>
    <w:rsid w:val="000603E4"/>
    <w:rsid w:val="0006292F"/>
    <w:rsid w:val="0006307A"/>
    <w:rsid w:val="00063DE5"/>
    <w:rsid w:val="00065054"/>
    <w:rsid w:val="0006573E"/>
    <w:rsid w:val="00065FFB"/>
    <w:rsid w:val="00067242"/>
    <w:rsid w:val="000725DC"/>
    <w:rsid w:val="000866DB"/>
    <w:rsid w:val="00087123"/>
    <w:rsid w:val="00087E2A"/>
    <w:rsid w:val="00090073"/>
    <w:rsid w:val="0009137F"/>
    <w:rsid w:val="000949AD"/>
    <w:rsid w:val="00096AFA"/>
    <w:rsid w:val="000975B0"/>
    <w:rsid w:val="000A08E8"/>
    <w:rsid w:val="000A34AA"/>
    <w:rsid w:val="000A3A58"/>
    <w:rsid w:val="000A4091"/>
    <w:rsid w:val="000A6DF8"/>
    <w:rsid w:val="000B1177"/>
    <w:rsid w:val="000B71E3"/>
    <w:rsid w:val="000C169C"/>
    <w:rsid w:val="000C5A22"/>
    <w:rsid w:val="000D14CE"/>
    <w:rsid w:val="000D18EB"/>
    <w:rsid w:val="000D5E44"/>
    <w:rsid w:val="000E2B54"/>
    <w:rsid w:val="001031A1"/>
    <w:rsid w:val="001078CD"/>
    <w:rsid w:val="00111EB8"/>
    <w:rsid w:val="0011435A"/>
    <w:rsid w:val="0011568F"/>
    <w:rsid w:val="001169CD"/>
    <w:rsid w:val="0012248F"/>
    <w:rsid w:val="001251EB"/>
    <w:rsid w:val="00130B7C"/>
    <w:rsid w:val="00147778"/>
    <w:rsid w:val="00152517"/>
    <w:rsid w:val="00153270"/>
    <w:rsid w:val="00164102"/>
    <w:rsid w:val="00166181"/>
    <w:rsid w:val="00172A82"/>
    <w:rsid w:val="0017431B"/>
    <w:rsid w:val="0017683C"/>
    <w:rsid w:val="00176ED9"/>
    <w:rsid w:val="001805A8"/>
    <w:rsid w:val="0018126A"/>
    <w:rsid w:val="001830DD"/>
    <w:rsid w:val="001873FA"/>
    <w:rsid w:val="00187E72"/>
    <w:rsid w:val="0019149D"/>
    <w:rsid w:val="0019342A"/>
    <w:rsid w:val="00196681"/>
    <w:rsid w:val="001A2A9E"/>
    <w:rsid w:val="001A5173"/>
    <w:rsid w:val="001A6D9A"/>
    <w:rsid w:val="001B02A9"/>
    <w:rsid w:val="001B0D9C"/>
    <w:rsid w:val="001B6B7D"/>
    <w:rsid w:val="001C1AC5"/>
    <w:rsid w:val="001C4C46"/>
    <w:rsid w:val="001C512D"/>
    <w:rsid w:val="001C6C9D"/>
    <w:rsid w:val="001D0C82"/>
    <w:rsid w:val="001D1861"/>
    <w:rsid w:val="001D19D2"/>
    <w:rsid w:val="001D51F9"/>
    <w:rsid w:val="001D6A71"/>
    <w:rsid w:val="001D73F8"/>
    <w:rsid w:val="001D7544"/>
    <w:rsid w:val="001E0242"/>
    <w:rsid w:val="001E756A"/>
    <w:rsid w:val="001E7F07"/>
    <w:rsid w:val="001F4E8B"/>
    <w:rsid w:val="001F70AD"/>
    <w:rsid w:val="00201432"/>
    <w:rsid w:val="00205ED9"/>
    <w:rsid w:val="00207BBD"/>
    <w:rsid w:val="0021520B"/>
    <w:rsid w:val="00222368"/>
    <w:rsid w:val="002240D2"/>
    <w:rsid w:val="0022546D"/>
    <w:rsid w:val="002270AE"/>
    <w:rsid w:val="00231122"/>
    <w:rsid w:val="0023139B"/>
    <w:rsid w:val="0023153B"/>
    <w:rsid w:val="00234DF3"/>
    <w:rsid w:val="002358F8"/>
    <w:rsid w:val="00236078"/>
    <w:rsid w:val="00237F4C"/>
    <w:rsid w:val="00240D93"/>
    <w:rsid w:val="002423B6"/>
    <w:rsid w:val="00244B51"/>
    <w:rsid w:val="00245E92"/>
    <w:rsid w:val="00251124"/>
    <w:rsid w:val="0026182C"/>
    <w:rsid w:val="002661CD"/>
    <w:rsid w:val="0026760C"/>
    <w:rsid w:val="00271560"/>
    <w:rsid w:val="00273359"/>
    <w:rsid w:val="00280430"/>
    <w:rsid w:val="0028676C"/>
    <w:rsid w:val="00292E7B"/>
    <w:rsid w:val="00294776"/>
    <w:rsid w:val="002A154D"/>
    <w:rsid w:val="002A4AEC"/>
    <w:rsid w:val="002B1E52"/>
    <w:rsid w:val="002B2554"/>
    <w:rsid w:val="002B3249"/>
    <w:rsid w:val="002B6D0D"/>
    <w:rsid w:val="002C19CC"/>
    <w:rsid w:val="002C2060"/>
    <w:rsid w:val="002C3025"/>
    <w:rsid w:val="002C60CE"/>
    <w:rsid w:val="002D25B0"/>
    <w:rsid w:val="002D2EC1"/>
    <w:rsid w:val="002D3807"/>
    <w:rsid w:val="002E25E7"/>
    <w:rsid w:val="002E4B71"/>
    <w:rsid w:val="002E710A"/>
    <w:rsid w:val="002F179F"/>
    <w:rsid w:val="0030017F"/>
    <w:rsid w:val="00300C17"/>
    <w:rsid w:val="0031458C"/>
    <w:rsid w:val="003166A5"/>
    <w:rsid w:val="0032390B"/>
    <w:rsid w:val="00331B94"/>
    <w:rsid w:val="00337612"/>
    <w:rsid w:val="00337C35"/>
    <w:rsid w:val="003508AC"/>
    <w:rsid w:val="003578CA"/>
    <w:rsid w:val="003630DC"/>
    <w:rsid w:val="00367466"/>
    <w:rsid w:val="0037222C"/>
    <w:rsid w:val="003773B1"/>
    <w:rsid w:val="003817C2"/>
    <w:rsid w:val="003841B9"/>
    <w:rsid w:val="0038730B"/>
    <w:rsid w:val="00390C6C"/>
    <w:rsid w:val="00390E11"/>
    <w:rsid w:val="00392453"/>
    <w:rsid w:val="0039262A"/>
    <w:rsid w:val="0039482C"/>
    <w:rsid w:val="003A1DF3"/>
    <w:rsid w:val="003A4C50"/>
    <w:rsid w:val="003A7158"/>
    <w:rsid w:val="003B0B7F"/>
    <w:rsid w:val="003B2197"/>
    <w:rsid w:val="003B698B"/>
    <w:rsid w:val="003B7971"/>
    <w:rsid w:val="003C0553"/>
    <w:rsid w:val="003C2B38"/>
    <w:rsid w:val="003D13FF"/>
    <w:rsid w:val="003D4D3C"/>
    <w:rsid w:val="003E2A7B"/>
    <w:rsid w:val="003E49BE"/>
    <w:rsid w:val="003F1DF4"/>
    <w:rsid w:val="003F3A4D"/>
    <w:rsid w:val="00402DBE"/>
    <w:rsid w:val="00403980"/>
    <w:rsid w:val="00403B0A"/>
    <w:rsid w:val="004040C5"/>
    <w:rsid w:val="00404888"/>
    <w:rsid w:val="004122AB"/>
    <w:rsid w:val="0041352B"/>
    <w:rsid w:val="00416DDF"/>
    <w:rsid w:val="00417882"/>
    <w:rsid w:val="00417AB1"/>
    <w:rsid w:val="0042093E"/>
    <w:rsid w:val="00423C98"/>
    <w:rsid w:val="00426AA4"/>
    <w:rsid w:val="00427538"/>
    <w:rsid w:val="004306FA"/>
    <w:rsid w:val="00434428"/>
    <w:rsid w:val="00436773"/>
    <w:rsid w:val="004439E5"/>
    <w:rsid w:val="0044763F"/>
    <w:rsid w:val="00450264"/>
    <w:rsid w:val="004523FC"/>
    <w:rsid w:val="004544FE"/>
    <w:rsid w:val="00455B92"/>
    <w:rsid w:val="00456EB0"/>
    <w:rsid w:val="0045774C"/>
    <w:rsid w:val="004601CD"/>
    <w:rsid w:val="004632AF"/>
    <w:rsid w:val="00464AC9"/>
    <w:rsid w:val="00465F77"/>
    <w:rsid w:val="004748EC"/>
    <w:rsid w:val="0047491D"/>
    <w:rsid w:val="004913C6"/>
    <w:rsid w:val="004A035F"/>
    <w:rsid w:val="004A0D0A"/>
    <w:rsid w:val="004A1CAB"/>
    <w:rsid w:val="004A399D"/>
    <w:rsid w:val="004A40B0"/>
    <w:rsid w:val="004B3970"/>
    <w:rsid w:val="004B3A64"/>
    <w:rsid w:val="004B3F34"/>
    <w:rsid w:val="004C4E83"/>
    <w:rsid w:val="004C60BD"/>
    <w:rsid w:val="004D19E0"/>
    <w:rsid w:val="004D5EB0"/>
    <w:rsid w:val="004D79E4"/>
    <w:rsid w:val="004F7838"/>
    <w:rsid w:val="00504DDB"/>
    <w:rsid w:val="0050578C"/>
    <w:rsid w:val="00520A0B"/>
    <w:rsid w:val="00522E04"/>
    <w:rsid w:val="005302E9"/>
    <w:rsid w:val="00530AD7"/>
    <w:rsid w:val="00530FE1"/>
    <w:rsid w:val="00533AE1"/>
    <w:rsid w:val="005434AC"/>
    <w:rsid w:val="00545904"/>
    <w:rsid w:val="00550829"/>
    <w:rsid w:val="005604F2"/>
    <w:rsid w:val="00561E61"/>
    <w:rsid w:val="005653DA"/>
    <w:rsid w:val="005707D2"/>
    <w:rsid w:val="00571DF4"/>
    <w:rsid w:val="005739FC"/>
    <w:rsid w:val="00574A97"/>
    <w:rsid w:val="00580C3A"/>
    <w:rsid w:val="00583D63"/>
    <w:rsid w:val="00584787"/>
    <w:rsid w:val="00584EEF"/>
    <w:rsid w:val="00592475"/>
    <w:rsid w:val="005A58CB"/>
    <w:rsid w:val="005A720B"/>
    <w:rsid w:val="005A7BD5"/>
    <w:rsid w:val="005B3D4B"/>
    <w:rsid w:val="005B6101"/>
    <w:rsid w:val="005C40D0"/>
    <w:rsid w:val="005C4467"/>
    <w:rsid w:val="005C4590"/>
    <w:rsid w:val="005C4C1C"/>
    <w:rsid w:val="005D226F"/>
    <w:rsid w:val="005D63AD"/>
    <w:rsid w:val="005F1402"/>
    <w:rsid w:val="005F17FC"/>
    <w:rsid w:val="005F3CA1"/>
    <w:rsid w:val="005F69F7"/>
    <w:rsid w:val="005F775D"/>
    <w:rsid w:val="0060076A"/>
    <w:rsid w:val="006062AA"/>
    <w:rsid w:val="0060690D"/>
    <w:rsid w:val="00610D5E"/>
    <w:rsid w:val="00612E40"/>
    <w:rsid w:val="00616C4A"/>
    <w:rsid w:val="00626666"/>
    <w:rsid w:val="00627A4B"/>
    <w:rsid w:val="00657BDD"/>
    <w:rsid w:val="0066587E"/>
    <w:rsid w:val="00666C99"/>
    <w:rsid w:val="00667953"/>
    <w:rsid w:val="00670046"/>
    <w:rsid w:val="00671E80"/>
    <w:rsid w:val="00673D12"/>
    <w:rsid w:val="00675F49"/>
    <w:rsid w:val="00680F2D"/>
    <w:rsid w:val="00687D24"/>
    <w:rsid w:val="006916C9"/>
    <w:rsid w:val="006A0413"/>
    <w:rsid w:val="006A2DE4"/>
    <w:rsid w:val="006A36CB"/>
    <w:rsid w:val="006B5656"/>
    <w:rsid w:val="006B6045"/>
    <w:rsid w:val="006C5B6E"/>
    <w:rsid w:val="006C6830"/>
    <w:rsid w:val="006D2120"/>
    <w:rsid w:val="006D2EC7"/>
    <w:rsid w:val="006D3167"/>
    <w:rsid w:val="006D3EA3"/>
    <w:rsid w:val="006D5B45"/>
    <w:rsid w:val="006E17D5"/>
    <w:rsid w:val="006E4A97"/>
    <w:rsid w:val="006E5B32"/>
    <w:rsid w:val="006F3712"/>
    <w:rsid w:val="007102CB"/>
    <w:rsid w:val="0071214D"/>
    <w:rsid w:val="00714695"/>
    <w:rsid w:val="007244E9"/>
    <w:rsid w:val="00726C5C"/>
    <w:rsid w:val="007311F1"/>
    <w:rsid w:val="0073228C"/>
    <w:rsid w:val="00733100"/>
    <w:rsid w:val="00734E80"/>
    <w:rsid w:val="00735BC8"/>
    <w:rsid w:val="0074205A"/>
    <w:rsid w:val="00744A60"/>
    <w:rsid w:val="00750D19"/>
    <w:rsid w:val="0075269C"/>
    <w:rsid w:val="00752EC1"/>
    <w:rsid w:val="007536CD"/>
    <w:rsid w:val="0076086D"/>
    <w:rsid w:val="007631C4"/>
    <w:rsid w:val="00765991"/>
    <w:rsid w:val="007662B4"/>
    <w:rsid w:val="0077510F"/>
    <w:rsid w:val="00777599"/>
    <w:rsid w:val="0079261D"/>
    <w:rsid w:val="00793412"/>
    <w:rsid w:val="00793472"/>
    <w:rsid w:val="007A1669"/>
    <w:rsid w:val="007A49B6"/>
    <w:rsid w:val="007A6619"/>
    <w:rsid w:val="007B20A4"/>
    <w:rsid w:val="007B49F7"/>
    <w:rsid w:val="007B65F0"/>
    <w:rsid w:val="007B6760"/>
    <w:rsid w:val="007B7C65"/>
    <w:rsid w:val="007C0527"/>
    <w:rsid w:val="007C33E8"/>
    <w:rsid w:val="007C47CE"/>
    <w:rsid w:val="007D6BB0"/>
    <w:rsid w:val="007D6DF5"/>
    <w:rsid w:val="007D72C7"/>
    <w:rsid w:val="007F08CE"/>
    <w:rsid w:val="007F3849"/>
    <w:rsid w:val="007F3F3F"/>
    <w:rsid w:val="007F40E5"/>
    <w:rsid w:val="007F6BE2"/>
    <w:rsid w:val="008015B4"/>
    <w:rsid w:val="00805DED"/>
    <w:rsid w:val="00811A3B"/>
    <w:rsid w:val="0081212E"/>
    <w:rsid w:val="00826462"/>
    <w:rsid w:val="00826E1E"/>
    <w:rsid w:val="00830D8D"/>
    <w:rsid w:val="008401BA"/>
    <w:rsid w:val="00840EE1"/>
    <w:rsid w:val="00846240"/>
    <w:rsid w:val="0084733C"/>
    <w:rsid w:val="0086392F"/>
    <w:rsid w:val="008766C2"/>
    <w:rsid w:val="008768FA"/>
    <w:rsid w:val="0087729C"/>
    <w:rsid w:val="00880859"/>
    <w:rsid w:val="00886E39"/>
    <w:rsid w:val="008A00FD"/>
    <w:rsid w:val="008B0E57"/>
    <w:rsid w:val="008B5AB8"/>
    <w:rsid w:val="008D11DD"/>
    <w:rsid w:val="008D2488"/>
    <w:rsid w:val="008D4618"/>
    <w:rsid w:val="008E1174"/>
    <w:rsid w:val="008E3A0B"/>
    <w:rsid w:val="008E4DC5"/>
    <w:rsid w:val="008E6953"/>
    <w:rsid w:val="008F67A4"/>
    <w:rsid w:val="008F7842"/>
    <w:rsid w:val="00903DE8"/>
    <w:rsid w:val="00905BFA"/>
    <w:rsid w:val="00905FAD"/>
    <w:rsid w:val="00911691"/>
    <w:rsid w:val="009122EB"/>
    <w:rsid w:val="00912CF1"/>
    <w:rsid w:val="009140F4"/>
    <w:rsid w:val="00921491"/>
    <w:rsid w:val="00922822"/>
    <w:rsid w:val="009323BA"/>
    <w:rsid w:val="009423D4"/>
    <w:rsid w:val="00942638"/>
    <w:rsid w:val="00942988"/>
    <w:rsid w:val="009458B7"/>
    <w:rsid w:val="00947B19"/>
    <w:rsid w:val="009510D3"/>
    <w:rsid w:val="0096037F"/>
    <w:rsid w:val="009612C5"/>
    <w:rsid w:val="0096608C"/>
    <w:rsid w:val="00967B2C"/>
    <w:rsid w:val="00973199"/>
    <w:rsid w:val="00977B4C"/>
    <w:rsid w:val="00977C01"/>
    <w:rsid w:val="00977D3A"/>
    <w:rsid w:val="009814AB"/>
    <w:rsid w:val="00985A4A"/>
    <w:rsid w:val="00985B03"/>
    <w:rsid w:val="009862FC"/>
    <w:rsid w:val="0099007D"/>
    <w:rsid w:val="00993FC1"/>
    <w:rsid w:val="009966BA"/>
    <w:rsid w:val="0099792A"/>
    <w:rsid w:val="00997C0E"/>
    <w:rsid w:val="009A04CA"/>
    <w:rsid w:val="009A1DAF"/>
    <w:rsid w:val="009A5455"/>
    <w:rsid w:val="009B0D08"/>
    <w:rsid w:val="009B2980"/>
    <w:rsid w:val="009C003E"/>
    <w:rsid w:val="009C2EA9"/>
    <w:rsid w:val="009C63C3"/>
    <w:rsid w:val="009C7694"/>
    <w:rsid w:val="009E137D"/>
    <w:rsid w:val="009E2B7B"/>
    <w:rsid w:val="009E7A66"/>
    <w:rsid w:val="009F2CFE"/>
    <w:rsid w:val="009F3C79"/>
    <w:rsid w:val="009F53D1"/>
    <w:rsid w:val="00A012B4"/>
    <w:rsid w:val="00A04526"/>
    <w:rsid w:val="00A04880"/>
    <w:rsid w:val="00A05012"/>
    <w:rsid w:val="00A07190"/>
    <w:rsid w:val="00A07725"/>
    <w:rsid w:val="00A116D7"/>
    <w:rsid w:val="00A16CDE"/>
    <w:rsid w:val="00A20A01"/>
    <w:rsid w:val="00A21CA5"/>
    <w:rsid w:val="00A220A5"/>
    <w:rsid w:val="00A23239"/>
    <w:rsid w:val="00A25F32"/>
    <w:rsid w:val="00A26927"/>
    <w:rsid w:val="00A35819"/>
    <w:rsid w:val="00A42166"/>
    <w:rsid w:val="00A42BB6"/>
    <w:rsid w:val="00A45001"/>
    <w:rsid w:val="00A53BD2"/>
    <w:rsid w:val="00A54FBE"/>
    <w:rsid w:val="00A62260"/>
    <w:rsid w:val="00A66E72"/>
    <w:rsid w:val="00A73B86"/>
    <w:rsid w:val="00A74466"/>
    <w:rsid w:val="00A771D1"/>
    <w:rsid w:val="00A779BD"/>
    <w:rsid w:val="00A807B8"/>
    <w:rsid w:val="00A8138F"/>
    <w:rsid w:val="00A90872"/>
    <w:rsid w:val="00A92D93"/>
    <w:rsid w:val="00A936B1"/>
    <w:rsid w:val="00AB1A14"/>
    <w:rsid w:val="00AB376D"/>
    <w:rsid w:val="00AB4189"/>
    <w:rsid w:val="00AC2985"/>
    <w:rsid w:val="00AC3393"/>
    <w:rsid w:val="00AC5D36"/>
    <w:rsid w:val="00AC6686"/>
    <w:rsid w:val="00AD73FE"/>
    <w:rsid w:val="00AE1240"/>
    <w:rsid w:val="00AE39EC"/>
    <w:rsid w:val="00AE6DD2"/>
    <w:rsid w:val="00AF318F"/>
    <w:rsid w:val="00B033A5"/>
    <w:rsid w:val="00B072FF"/>
    <w:rsid w:val="00B10FC0"/>
    <w:rsid w:val="00B115A5"/>
    <w:rsid w:val="00B118D9"/>
    <w:rsid w:val="00B13B4B"/>
    <w:rsid w:val="00B159B8"/>
    <w:rsid w:val="00B176AE"/>
    <w:rsid w:val="00B2167A"/>
    <w:rsid w:val="00B22E1F"/>
    <w:rsid w:val="00B26D55"/>
    <w:rsid w:val="00B33682"/>
    <w:rsid w:val="00B34722"/>
    <w:rsid w:val="00B37693"/>
    <w:rsid w:val="00B37C3C"/>
    <w:rsid w:val="00B412CE"/>
    <w:rsid w:val="00B41C8B"/>
    <w:rsid w:val="00B47772"/>
    <w:rsid w:val="00B54B79"/>
    <w:rsid w:val="00B56F7C"/>
    <w:rsid w:val="00B60869"/>
    <w:rsid w:val="00B618E5"/>
    <w:rsid w:val="00B70275"/>
    <w:rsid w:val="00B7244B"/>
    <w:rsid w:val="00B7550B"/>
    <w:rsid w:val="00B80C4D"/>
    <w:rsid w:val="00B84868"/>
    <w:rsid w:val="00B84A5D"/>
    <w:rsid w:val="00B87BD5"/>
    <w:rsid w:val="00B902F3"/>
    <w:rsid w:val="00B9260F"/>
    <w:rsid w:val="00B934D2"/>
    <w:rsid w:val="00B93627"/>
    <w:rsid w:val="00B95EEA"/>
    <w:rsid w:val="00BA3548"/>
    <w:rsid w:val="00BC1257"/>
    <w:rsid w:val="00BC3640"/>
    <w:rsid w:val="00BC557B"/>
    <w:rsid w:val="00BD1863"/>
    <w:rsid w:val="00BD2436"/>
    <w:rsid w:val="00BD7176"/>
    <w:rsid w:val="00BE0979"/>
    <w:rsid w:val="00BE4508"/>
    <w:rsid w:val="00BE4CCD"/>
    <w:rsid w:val="00BF19D6"/>
    <w:rsid w:val="00BF7F7F"/>
    <w:rsid w:val="00C034A7"/>
    <w:rsid w:val="00C054A9"/>
    <w:rsid w:val="00C058E0"/>
    <w:rsid w:val="00C22503"/>
    <w:rsid w:val="00C25666"/>
    <w:rsid w:val="00C27020"/>
    <w:rsid w:val="00C30EE9"/>
    <w:rsid w:val="00C375FB"/>
    <w:rsid w:val="00C426A9"/>
    <w:rsid w:val="00C42B35"/>
    <w:rsid w:val="00C44EC6"/>
    <w:rsid w:val="00C47AFE"/>
    <w:rsid w:val="00C602FB"/>
    <w:rsid w:val="00C604A3"/>
    <w:rsid w:val="00C611A9"/>
    <w:rsid w:val="00C66206"/>
    <w:rsid w:val="00C708A0"/>
    <w:rsid w:val="00C81F3F"/>
    <w:rsid w:val="00C85E6D"/>
    <w:rsid w:val="00C86D57"/>
    <w:rsid w:val="00C873FB"/>
    <w:rsid w:val="00C90A6A"/>
    <w:rsid w:val="00C91DEB"/>
    <w:rsid w:val="00C94AA1"/>
    <w:rsid w:val="00CA1225"/>
    <w:rsid w:val="00CA27F4"/>
    <w:rsid w:val="00CA51A4"/>
    <w:rsid w:val="00CA671A"/>
    <w:rsid w:val="00CA75E0"/>
    <w:rsid w:val="00CB62F8"/>
    <w:rsid w:val="00CC36C4"/>
    <w:rsid w:val="00CC4497"/>
    <w:rsid w:val="00CC563F"/>
    <w:rsid w:val="00CC6788"/>
    <w:rsid w:val="00CD0B55"/>
    <w:rsid w:val="00CD45B7"/>
    <w:rsid w:val="00CD6305"/>
    <w:rsid w:val="00CD76D7"/>
    <w:rsid w:val="00CE26A1"/>
    <w:rsid w:val="00CE7058"/>
    <w:rsid w:val="00CF5770"/>
    <w:rsid w:val="00D04A56"/>
    <w:rsid w:val="00D13A66"/>
    <w:rsid w:val="00D16D83"/>
    <w:rsid w:val="00D23463"/>
    <w:rsid w:val="00D27A7D"/>
    <w:rsid w:val="00D340E0"/>
    <w:rsid w:val="00D416FD"/>
    <w:rsid w:val="00D41C6A"/>
    <w:rsid w:val="00D4288A"/>
    <w:rsid w:val="00D50A0C"/>
    <w:rsid w:val="00D55700"/>
    <w:rsid w:val="00D560B9"/>
    <w:rsid w:val="00D57DB7"/>
    <w:rsid w:val="00D60514"/>
    <w:rsid w:val="00D64917"/>
    <w:rsid w:val="00D66737"/>
    <w:rsid w:val="00D67AFC"/>
    <w:rsid w:val="00D7157F"/>
    <w:rsid w:val="00D7169D"/>
    <w:rsid w:val="00D7241B"/>
    <w:rsid w:val="00D73D4C"/>
    <w:rsid w:val="00D75AE5"/>
    <w:rsid w:val="00D80375"/>
    <w:rsid w:val="00D809F4"/>
    <w:rsid w:val="00D8680E"/>
    <w:rsid w:val="00D90361"/>
    <w:rsid w:val="00D9258B"/>
    <w:rsid w:val="00D92D6F"/>
    <w:rsid w:val="00DB1396"/>
    <w:rsid w:val="00DC2DA2"/>
    <w:rsid w:val="00DC79BC"/>
    <w:rsid w:val="00DD476B"/>
    <w:rsid w:val="00DD61B8"/>
    <w:rsid w:val="00DE207B"/>
    <w:rsid w:val="00DE3D3A"/>
    <w:rsid w:val="00DE4791"/>
    <w:rsid w:val="00DE5D37"/>
    <w:rsid w:val="00DE622A"/>
    <w:rsid w:val="00DE7697"/>
    <w:rsid w:val="00DF1876"/>
    <w:rsid w:val="00DF321A"/>
    <w:rsid w:val="00DF7753"/>
    <w:rsid w:val="00E00087"/>
    <w:rsid w:val="00E067C2"/>
    <w:rsid w:val="00E10A1E"/>
    <w:rsid w:val="00E2041B"/>
    <w:rsid w:val="00E26C1C"/>
    <w:rsid w:val="00E310A5"/>
    <w:rsid w:val="00E34458"/>
    <w:rsid w:val="00E37621"/>
    <w:rsid w:val="00E40384"/>
    <w:rsid w:val="00E405F0"/>
    <w:rsid w:val="00E62127"/>
    <w:rsid w:val="00E631E5"/>
    <w:rsid w:val="00E63582"/>
    <w:rsid w:val="00E642A1"/>
    <w:rsid w:val="00E660DE"/>
    <w:rsid w:val="00E70979"/>
    <w:rsid w:val="00E7366F"/>
    <w:rsid w:val="00E80351"/>
    <w:rsid w:val="00E84F05"/>
    <w:rsid w:val="00E872E5"/>
    <w:rsid w:val="00E90E22"/>
    <w:rsid w:val="00E91D05"/>
    <w:rsid w:val="00E93FDD"/>
    <w:rsid w:val="00E94668"/>
    <w:rsid w:val="00EA1E2F"/>
    <w:rsid w:val="00EA2A5B"/>
    <w:rsid w:val="00EA2FEC"/>
    <w:rsid w:val="00EB0E72"/>
    <w:rsid w:val="00EB7C3C"/>
    <w:rsid w:val="00ED61E8"/>
    <w:rsid w:val="00EE2449"/>
    <w:rsid w:val="00EE381D"/>
    <w:rsid w:val="00EF11C0"/>
    <w:rsid w:val="00EF42E7"/>
    <w:rsid w:val="00F00CB6"/>
    <w:rsid w:val="00F16F1C"/>
    <w:rsid w:val="00F213A3"/>
    <w:rsid w:val="00F41C54"/>
    <w:rsid w:val="00F50ED0"/>
    <w:rsid w:val="00F51915"/>
    <w:rsid w:val="00F5196D"/>
    <w:rsid w:val="00F53335"/>
    <w:rsid w:val="00F651B3"/>
    <w:rsid w:val="00F765D9"/>
    <w:rsid w:val="00F77F25"/>
    <w:rsid w:val="00F83C46"/>
    <w:rsid w:val="00F927A4"/>
    <w:rsid w:val="00FB3F66"/>
    <w:rsid w:val="00FB47FA"/>
    <w:rsid w:val="00FB4B8A"/>
    <w:rsid w:val="00FB6243"/>
    <w:rsid w:val="00FC0030"/>
    <w:rsid w:val="00FC1EDB"/>
    <w:rsid w:val="00FC26F5"/>
    <w:rsid w:val="00FC4346"/>
    <w:rsid w:val="00FC5531"/>
    <w:rsid w:val="00FC7822"/>
    <w:rsid w:val="00FD1110"/>
    <w:rsid w:val="00FD2682"/>
    <w:rsid w:val="00FD3B49"/>
    <w:rsid w:val="00FD7A1F"/>
    <w:rsid w:val="00FE0842"/>
    <w:rsid w:val="00FE269C"/>
    <w:rsid w:val="00FE6FC6"/>
    <w:rsid w:val="00FE7D1B"/>
    <w:rsid w:val="00FF3F5B"/>
    <w:rsid w:val="00FF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353B1B1"/>
  <w15:docId w15:val="{21A3D527-FAA3-4A6D-9C60-7CE4F4E60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link w:val="a9"/>
    <w:qFormat/>
    <w:rsid w:val="00FD1110"/>
    <w:pPr>
      <w:ind w:left="720"/>
      <w:contextualSpacing/>
    </w:pPr>
  </w:style>
  <w:style w:type="table" w:styleId="aa">
    <w:name w:val="Table Grid"/>
    <w:basedOn w:val="a1"/>
    <w:uiPriority w:val="3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c">
    <w:name w:val="Normal (Web)"/>
    <w:aliases w:val="Обычный (Web)1,Обычный (веб) Знак1,Обычный (веб) Знак Знак1,Обычный (веб) Знак Знак Знак,Знак Знак1 Знак Знак,Обычный (веб) Знак Знак Знак Знак,Знак Знак Знак Знак Знак,Знак4 Зна"/>
    <w:basedOn w:val="a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d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styleId="ae">
    <w:name w:val="header"/>
    <w:basedOn w:val="a"/>
    <w:link w:val="af"/>
    <w:unhideWhenUsed/>
    <w:rsid w:val="00DE207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D7157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</w:rPr>
  </w:style>
  <w:style w:type="paragraph" w:customStyle="1" w:styleId="ConsPlusTitle">
    <w:name w:val="ConsPlusTitle"/>
    <w:uiPriority w:val="99"/>
    <w:rsid w:val="00D7157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0"/>
      <w:szCs w:val="20"/>
    </w:rPr>
  </w:style>
  <w:style w:type="paragraph" w:styleId="af2">
    <w:name w:val="Body Text"/>
    <w:basedOn w:val="a"/>
    <w:link w:val="af3"/>
    <w:rsid w:val="00B10FC0"/>
    <w:pPr>
      <w:suppressAutoHyphens/>
      <w:spacing w:after="120"/>
    </w:pPr>
    <w:rPr>
      <w:lang w:eastAsia="ar-SA"/>
    </w:rPr>
  </w:style>
  <w:style w:type="character" w:customStyle="1" w:styleId="af3">
    <w:name w:val="Основной текст Знак"/>
    <w:basedOn w:val="a0"/>
    <w:link w:val="af2"/>
    <w:rsid w:val="00B10FC0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FontStyle11">
    <w:name w:val="Font Style11"/>
    <w:rsid w:val="00B10FC0"/>
    <w:rPr>
      <w:rFonts w:ascii="Times New Roman" w:hAnsi="Times New Roman" w:cs="Times New Roman"/>
      <w:b/>
      <w:bCs/>
      <w:sz w:val="18"/>
      <w:szCs w:val="18"/>
    </w:rPr>
  </w:style>
  <w:style w:type="paragraph" w:styleId="af4">
    <w:name w:val="footnote text"/>
    <w:basedOn w:val="a"/>
    <w:link w:val="af5"/>
    <w:rsid w:val="00B10FC0"/>
    <w:pPr>
      <w:spacing w:line="360" w:lineRule="atLeast"/>
      <w:jc w:val="both"/>
    </w:pPr>
    <w:rPr>
      <w:rFonts w:ascii="Times New Roman CYR" w:hAnsi="Times New Roman CYR"/>
      <w:sz w:val="20"/>
      <w:szCs w:val="20"/>
    </w:rPr>
  </w:style>
  <w:style w:type="character" w:customStyle="1" w:styleId="af5">
    <w:name w:val="Текст сноски Знак"/>
    <w:basedOn w:val="a0"/>
    <w:link w:val="af4"/>
    <w:rsid w:val="00B10FC0"/>
    <w:rPr>
      <w:rFonts w:ascii="Times New Roman CYR" w:eastAsia="Times New Roman" w:hAnsi="Times New Roman CYR"/>
      <w:sz w:val="20"/>
      <w:szCs w:val="20"/>
    </w:rPr>
  </w:style>
  <w:style w:type="character" w:styleId="af6">
    <w:name w:val="footnote reference"/>
    <w:semiHidden/>
    <w:rsid w:val="00B10FC0"/>
    <w:rPr>
      <w:vertAlign w:val="superscript"/>
    </w:rPr>
  </w:style>
  <w:style w:type="character" w:customStyle="1" w:styleId="a9">
    <w:name w:val="Абзац списка Знак"/>
    <w:link w:val="a8"/>
    <w:locked/>
    <w:rsid w:val="00B10FC0"/>
    <w:rPr>
      <w:rFonts w:ascii="Times New Roman" w:eastAsia="Times New Roman" w:hAnsi="Times New Roman"/>
      <w:sz w:val="24"/>
      <w:szCs w:val="24"/>
    </w:rPr>
  </w:style>
  <w:style w:type="character" w:customStyle="1" w:styleId="af7">
    <w:name w:val="Символ сноски"/>
    <w:rsid w:val="00B10FC0"/>
    <w:rPr>
      <w:vertAlign w:val="superscript"/>
    </w:rPr>
  </w:style>
  <w:style w:type="character" w:styleId="af8">
    <w:name w:val="page number"/>
    <w:rsid w:val="00B10FC0"/>
    <w:rPr>
      <w:rFonts w:cs="Times New Roman"/>
    </w:rPr>
  </w:style>
  <w:style w:type="paragraph" w:customStyle="1" w:styleId="Default">
    <w:name w:val="Default"/>
    <w:rsid w:val="004D19E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af9">
    <w:name w:val="FollowedHyperlink"/>
    <w:basedOn w:val="a0"/>
    <w:uiPriority w:val="99"/>
    <w:semiHidden/>
    <w:unhideWhenUsed/>
    <w:rsid w:val="007B7C65"/>
    <w:rPr>
      <w:color w:val="954F72"/>
      <w:u w:val="single"/>
    </w:rPr>
  </w:style>
  <w:style w:type="paragraph" w:customStyle="1" w:styleId="xl65">
    <w:name w:val="xl65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66">
    <w:name w:val="xl66"/>
    <w:basedOn w:val="a"/>
    <w:rsid w:val="007B7C65"/>
    <w:pPr>
      <w:spacing w:before="100" w:beforeAutospacing="1" w:after="100" w:afterAutospacing="1"/>
      <w:jc w:val="right"/>
    </w:pPr>
    <w:rPr>
      <w:color w:val="000000"/>
    </w:rPr>
  </w:style>
  <w:style w:type="paragraph" w:customStyle="1" w:styleId="xl67">
    <w:name w:val="xl67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68">
    <w:name w:val="xl68"/>
    <w:basedOn w:val="a"/>
    <w:rsid w:val="007B7C65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9">
    <w:name w:val="xl69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0">
    <w:name w:val="xl7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1">
    <w:name w:val="xl7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2">
    <w:name w:val="xl72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3">
    <w:name w:val="xl73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74">
    <w:name w:val="xl7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5">
    <w:name w:val="xl7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77">
    <w:name w:val="xl77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78">
    <w:name w:val="xl78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9">
    <w:name w:val="xl79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1">
    <w:name w:val="xl8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82">
    <w:name w:val="xl82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83">
    <w:name w:val="xl83"/>
    <w:basedOn w:val="a"/>
    <w:rsid w:val="007B7C65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4">
    <w:name w:val="xl8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6">
    <w:name w:val="xl86"/>
    <w:basedOn w:val="a"/>
    <w:rsid w:val="007B7C65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xl87">
    <w:name w:val="xl87"/>
    <w:basedOn w:val="a"/>
    <w:rsid w:val="007B7C65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88">
    <w:name w:val="xl88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9">
    <w:name w:val="xl89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3">
    <w:name w:val="xl93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5">
    <w:name w:val="xl95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6">
    <w:name w:val="xl96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98">
    <w:name w:val="xl98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9">
    <w:name w:val="xl99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0">
    <w:name w:val="xl100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1">
    <w:name w:val="xl101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5">
    <w:name w:val="xl10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6">
    <w:name w:val="xl106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7">
    <w:name w:val="xl107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11">
    <w:name w:val="xl11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2">
    <w:name w:val="xl112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3">
    <w:name w:val="xl113"/>
    <w:basedOn w:val="a"/>
    <w:rsid w:val="007B7C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4">
    <w:name w:val="xl114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5">
    <w:name w:val="xl115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6">
    <w:name w:val="xl116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17">
    <w:name w:val="xl117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18">
    <w:name w:val="xl118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9">
    <w:name w:val="xl119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0">
    <w:name w:val="xl120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character" w:styleId="afa">
    <w:name w:val="annotation reference"/>
    <w:basedOn w:val="a0"/>
    <w:uiPriority w:val="99"/>
    <w:semiHidden/>
    <w:unhideWhenUsed/>
    <w:rsid w:val="008E3A0B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8E3A0B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8E3A0B"/>
    <w:rPr>
      <w:rFonts w:ascii="Times New Roman" w:eastAsia="Times New Roman" w:hAnsi="Times New Roman"/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8E3A0B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8E3A0B"/>
    <w:rPr>
      <w:rFonts w:ascii="Times New Roman" w:eastAsia="Times New Roman" w:hAnsi="Times New Roman"/>
      <w:b/>
      <w:bCs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4439E5"/>
  </w:style>
  <w:style w:type="paragraph" w:customStyle="1" w:styleId="font5">
    <w:name w:val="font5"/>
    <w:basedOn w:val="a"/>
    <w:rsid w:val="0086392F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ff">
    <w:name w:val="line number"/>
    <w:basedOn w:val="a0"/>
    <w:uiPriority w:val="99"/>
    <w:semiHidden/>
    <w:unhideWhenUsed/>
    <w:rsid w:val="000C5A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82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36493">
          <w:marLeft w:val="0"/>
          <w:marRight w:val="0"/>
          <w:marTop w:val="0"/>
          <w:marBottom w:val="0"/>
          <w:divBdr>
            <w:top w:val="single" w:sz="6" w:space="11" w:color="777777"/>
            <w:left w:val="single" w:sz="6" w:space="0" w:color="777777"/>
            <w:bottom w:val="single" w:sz="6" w:space="0" w:color="777777"/>
            <w:right w:val="single" w:sz="6" w:space="0" w:color="777777"/>
          </w:divBdr>
          <w:divsChild>
            <w:div w:id="152269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50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661407">
                      <w:marLeft w:val="105"/>
                      <w:marRight w:val="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269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747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5810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C7D6FE-7866-4FE4-A1D7-B61CF83DF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1963</Words>
  <Characters>11193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6</cp:revision>
  <cp:lastPrinted>2021-01-20T03:35:00Z</cp:lastPrinted>
  <dcterms:created xsi:type="dcterms:W3CDTF">2021-01-20T08:19:00Z</dcterms:created>
  <dcterms:modified xsi:type="dcterms:W3CDTF">2021-01-25T02:39:00Z</dcterms:modified>
</cp:coreProperties>
</file>